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4D6" w:rsidRPr="005844D6" w:rsidRDefault="005844D6" w:rsidP="00F53AAD">
      <w:pPr>
        <w:jc w:val="center"/>
        <w:rPr>
          <w:rFonts w:ascii="Times New Roman" w:hAnsi="Times New Roman" w:cs="Times New Roman"/>
          <w:sz w:val="24"/>
          <w:szCs w:val="24"/>
        </w:rPr>
      </w:pPr>
      <w:r w:rsidRPr="005844D6">
        <w:rPr>
          <w:rFonts w:ascii="Times New Roman" w:hAnsi="Times New Roman" w:cs="Times New Roman"/>
          <w:b/>
          <w:sz w:val="24"/>
          <w:szCs w:val="24"/>
        </w:rPr>
        <w:t>Компьютерное моделирование в электронных таблицах</w:t>
      </w:r>
    </w:p>
    <w:p w:rsidR="00A9204E" w:rsidRPr="00FD06CF" w:rsidRDefault="005844D6" w:rsidP="002F472B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D06CF">
        <w:rPr>
          <w:rFonts w:ascii="Times New Roman" w:hAnsi="Times New Roman" w:cs="Times New Roman"/>
          <w:b/>
          <w:sz w:val="24"/>
          <w:szCs w:val="24"/>
        </w:rPr>
        <w:t>Задача №1 на использование «Поиск решения»</w:t>
      </w:r>
    </w:p>
    <w:p w:rsidR="005844D6" w:rsidRPr="00FD06CF" w:rsidRDefault="005844D6" w:rsidP="002F472B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D06CF">
        <w:rPr>
          <w:rFonts w:ascii="Times New Roman" w:hAnsi="Times New Roman" w:cs="Times New Roman"/>
          <w:b/>
          <w:sz w:val="24"/>
          <w:szCs w:val="24"/>
        </w:rPr>
        <w:t>Составить план производства для ателье, занимающегося пошивом палаток для туристов.</w:t>
      </w:r>
    </w:p>
    <w:p w:rsidR="005844D6" w:rsidRDefault="005844D6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5844D6">
        <w:rPr>
          <w:rFonts w:ascii="Times New Roman" w:hAnsi="Times New Roman" w:cs="Times New Roman"/>
          <w:sz w:val="24"/>
          <w:szCs w:val="24"/>
        </w:rPr>
        <w:t>Для производства палаток используют три вида материала:</w:t>
      </w:r>
      <w:r w:rsidR="00197274">
        <w:rPr>
          <w:rFonts w:ascii="Times New Roman" w:hAnsi="Times New Roman" w:cs="Times New Roman"/>
          <w:sz w:val="24"/>
          <w:szCs w:val="24"/>
        </w:rPr>
        <w:t xml:space="preserve"> в</w:t>
      </w:r>
      <w:r w:rsidRPr="005844D6">
        <w:rPr>
          <w:rFonts w:ascii="Times New Roman" w:hAnsi="Times New Roman" w:cs="Times New Roman"/>
          <w:sz w:val="24"/>
          <w:szCs w:val="24"/>
        </w:rPr>
        <w:t xml:space="preserve">одоотталкивающая ткань, утеплитель, москитная сетка. </w:t>
      </w:r>
    </w:p>
    <w:p w:rsidR="005844D6" w:rsidRDefault="005844D6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Палатки шьют двумя видами моделей из трех материалов.</w:t>
      </w:r>
    </w:p>
    <w:p w:rsidR="005844D6" w:rsidRDefault="005844D6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Известно:</w:t>
      </w:r>
    </w:p>
    <w:p w:rsidR="005844D6" w:rsidRDefault="005844D6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 материала на определенную модель палатки и запас материала.</w:t>
      </w:r>
    </w:p>
    <w:tbl>
      <w:tblPr>
        <w:tblStyle w:val="afffff9"/>
        <w:tblW w:w="0" w:type="auto"/>
        <w:tblLook w:val="04A0" w:firstRow="1" w:lastRow="0" w:firstColumn="1" w:lastColumn="0" w:noHBand="0" w:noVBand="1"/>
      </w:tblPr>
      <w:tblGrid>
        <w:gridCol w:w="2295"/>
        <w:gridCol w:w="2247"/>
        <w:gridCol w:w="2237"/>
        <w:gridCol w:w="2237"/>
      </w:tblGrid>
      <w:tr w:rsidR="00197274" w:rsidRPr="00197274" w:rsidTr="0094112A">
        <w:tc>
          <w:tcPr>
            <w:tcW w:w="2295" w:type="dxa"/>
            <w:vMerge w:val="restart"/>
          </w:tcPr>
          <w:p w:rsidR="00197274" w:rsidRPr="00197274" w:rsidRDefault="00197274" w:rsidP="002F472B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74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</w:t>
            </w:r>
          </w:p>
        </w:tc>
        <w:tc>
          <w:tcPr>
            <w:tcW w:w="2247" w:type="dxa"/>
            <w:vMerge w:val="restart"/>
          </w:tcPr>
          <w:p w:rsidR="00197274" w:rsidRPr="00197274" w:rsidRDefault="00197274" w:rsidP="002F472B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74">
              <w:rPr>
                <w:rFonts w:ascii="Times New Roman" w:hAnsi="Times New Roman" w:cs="Times New Roman"/>
                <w:b/>
                <w:sz w:val="24"/>
                <w:szCs w:val="24"/>
              </w:rPr>
              <w:t>Запасы материалов</w:t>
            </w:r>
          </w:p>
        </w:tc>
        <w:tc>
          <w:tcPr>
            <w:tcW w:w="4474" w:type="dxa"/>
            <w:gridSpan w:val="2"/>
          </w:tcPr>
          <w:p w:rsidR="00197274" w:rsidRPr="00197274" w:rsidRDefault="00197274" w:rsidP="002F472B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74">
              <w:rPr>
                <w:rFonts w:ascii="Times New Roman" w:hAnsi="Times New Roman" w:cs="Times New Roman"/>
                <w:b/>
                <w:sz w:val="24"/>
                <w:szCs w:val="24"/>
              </w:rPr>
              <w:t>Расход материала га 1 палатку</w:t>
            </w:r>
          </w:p>
        </w:tc>
      </w:tr>
      <w:tr w:rsidR="005844D6" w:rsidTr="00197274">
        <w:tc>
          <w:tcPr>
            <w:tcW w:w="2295" w:type="dxa"/>
            <w:vMerge/>
            <w:tcBorders>
              <w:bottom w:val="single" w:sz="4" w:space="0" w:color="auto"/>
            </w:tcBorders>
          </w:tcPr>
          <w:p w:rsidR="005844D6" w:rsidRDefault="005844D6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  <w:vMerge/>
            <w:tcBorders>
              <w:bottom w:val="single" w:sz="4" w:space="0" w:color="auto"/>
            </w:tcBorders>
          </w:tcPr>
          <w:p w:rsidR="005844D6" w:rsidRDefault="005844D6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844D6" w:rsidRDefault="00197274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палатка</w:t>
            </w:r>
          </w:p>
          <w:p w:rsidR="00197274" w:rsidRDefault="00197274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1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844D6" w:rsidRDefault="00197274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палатка</w:t>
            </w:r>
          </w:p>
          <w:p w:rsidR="00197274" w:rsidRDefault="00197274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2</w:t>
            </w:r>
          </w:p>
        </w:tc>
      </w:tr>
      <w:tr w:rsidR="005844D6" w:rsidTr="00197274">
        <w:tc>
          <w:tcPr>
            <w:tcW w:w="2295" w:type="dxa"/>
          </w:tcPr>
          <w:p w:rsidR="005844D6" w:rsidRDefault="005844D6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водоотталкивающая ткань</w:t>
            </w:r>
          </w:p>
        </w:tc>
        <w:tc>
          <w:tcPr>
            <w:tcW w:w="2247" w:type="dxa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237" w:type="dxa"/>
            <w:shd w:val="clear" w:color="auto" w:fill="D9D9D9" w:themeFill="background1" w:themeFillShade="D9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37" w:type="dxa"/>
            <w:shd w:val="clear" w:color="auto" w:fill="D9D9D9" w:themeFill="background1" w:themeFillShade="D9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44D6" w:rsidTr="00197274">
        <w:tc>
          <w:tcPr>
            <w:tcW w:w="2295" w:type="dxa"/>
            <w:tcBorders>
              <w:bottom w:val="single" w:sz="4" w:space="0" w:color="auto"/>
            </w:tcBorders>
          </w:tcPr>
          <w:p w:rsidR="005844D6" w:rsidRDefault="005844D6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утеплитель</w:t>
            </w:r>
          </w:p>
        </w:tc>
        <w:tc>
          <w:tcPr>
            <w:tcW w:w="2247" w:type="dxa"/>
            <w:tcBorders>
              <w:bottom w:val="single" w:sz="4" w:space="0" w:color="auto"/>
            </w:tcBorders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844D6" w:rsidTr="00197274">
        <w:tc>
          <w:tcPr>
            <w:tcW w:w="2295" w:type="dxa"/>
            <w:tcBorders>
              <w:bottom w:val="single" w:sz="4" w:space="0" w:color="auto"/>
            </w:tcBorders>
          </w:tcPr>
          <w:p w:rsidR="005844D6" w:rsidRDefault="005844D6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москитная сетка</w:t>
            </w:r>
          </w:p>
        </w:tc>
        <w:tc>
          <w:tcPr>
            <w:tcW w:w="2247" w:type="dxa"/>
            <w:tcBorders>
              <w:bottom w:val="single" w:sz="4" w:space="0" w:color="auto"/>
            </w:tcBorders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844D6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97274" w:rsidTr="00197274">
        <w:tc>
          <w:tcPr>
            <w:tcW w:w="4542" w:type="dxa"/>
            <w:gridSpan w:val="2"/>
            <w:tcBorders>
              <w:top w:val="single" w:sz="4" w:space="0" w:color="auto"/>
            </w:tcBorders>
          </w:tcPr>
          <w:p w:rsidR="00197274" w:rsidRPr="00197274" w:rsidRDefault="00197274" w:rsidP="002F472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доход от реализации</w:t>
            </w:r>
            <w:r w:rsidRPr="001972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одной палатки</w:t>
            </w:r>
          </w:p>
        </w:tc>
        <w:tc>
          <w:tcPr>
            <w:tcW w:w="2237" w:type="dxa"/>
            <w:tcBorders>
              <w:top w:val="single" w:sz="4" w:space="0" w:color="auto"/>
            </w:tcBorders>
          </w:tcPr>
          <w:p w:rsidR="00197274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7" w:type="dxa"/>
            <w:tcBorders>
              <w:top w:val="single" w:sz="4" w:space="0" w:color="auto"/>
            </w:tcBorders>
          </w:tcPr>
          <w:p w:rsidR="00197274" w:rsidRDefault="00197274" w:rsidP="002F472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97274" w:rsidRP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-  план пошива палаток модели 1</w:t>
      </w:r>
    </w:p>
    <w:p w:rsid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- план пошива палаток модели 2</w:t>
      </w:r>
    </w:p>
    <w:p w:rsid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решения задачи имеем систему неравенств</w:t>
      </w:r>
    </w:p>
    <w:p w:rsidR="00197274" w:rsidRPr="00831056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7*</w:t>
      </w:r>
      <w:r>
        <w:rPr>
          <w:rFonts w:ascii="Times New Roman" w:hAnsi="Times New Roman" w:cs="Times New Roman"/>
          <w:sz w:val="24"/>
          <w:szCs w:val="24"/>
          <w:lang w:val="en-US"/>
        </w:rPr>
        <w:t>X + 4*Y &lt;=105</w:t>
      </w:r>
      <w:r w:rsidR="00831056">
        <w:rPr>
          <w:rFonts w:ascii="Times New Roman" w:hAnsi="Times New Roman" w:cs="Times New Roman"/>
          <w:sz w:val="24"/>
          <w:szCs w:val="24"/>
        </w:rPr>
        <w:t xml:space="preserve"> (1)</w:t>
      </w:r>
    </w:p>
    <w:p w:rsidR="00197274" w:rsidRPr="00831056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3*X + 5*Y &lt;=68</w:t>
      </w:r>
      <w:r w:rsidR="00831056">
        <w:rPr>
          <w:rFonts w:ascii="Times New Roman" w:hAnsi="Times New Roman" w:cs="Times New Roman"/>
          <w:sz w:val="24"/>
          <w:szCs w:val="24"/>
        </w:rPr>
        <w:t xml:space="preserve"> (2)</w:t>
      </w:r>
    </w:p>
    <w:p w:rsidR="00197274" w:rsidRPr="00831056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 + 6*Y &lt;=66</w:t>
      </w:r>
      <w:r w:rsidR="00831056">
        <w:rPr>
          <w:rFonts w:ascii="Times New Roman" w:hAnsi="Times New Roman" w:cs="Times New Roman"/>
          <w:sz w:val="24"/>
          <w:szCs w:val="24"/>
        </w:rPr>
        <w:t xml:space="preserve"> (3)</w:t>
      </w:r>
    </w:p>
    <w:p w:rsid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X&gt;=0</w:t>
      </w:r>
    </w:p>
    <w:p w:rsidR="00197274" w:rsidRP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Y&gt;=0</w:t>
      </w:r>
    </w:p>
    <w:p w:rsid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Суммарный доход от реализации всех произведенных палаток </w:t>
      </w:r>
    </w:p>
    <w:p w:rsidR="00197274" w:rsidRP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197274">
        <w:rPr>
          <w:rFonts w:ascii="Times New Roman" w:hAnsi="Times New Roman" w:cs="Times New Roman"/>
          <w:sz w:val="24"/>
          <w:szCs w:val="24"/>
        </w:rPr>
        <w:t xml:space="preserve"> = 5*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197274">
        <w:rPr>
          <w:rFonts w:ascii="Times New Roman" w:hAnsi="Times New Roman" w:cs="Times New Roman"/>
          <w:sz w:val="24"/>
          <w:szCs w:val="24"/>
        </w:rPr>
        <w:t xml:space="preserve"> + 6*</w:t>
      </w:r>
      <w:r>
        <w:rPr>
          <w:rFonts w:ascii="Times New Roman" w:hAnsi="Times New Roman" w:cs="Times New Roman"/>
          <w:sz w:val="24"/>
          <w:szCs w:val="24"/>
          <w:lang w:val="en-US"/>
        </w:rPr>
        <w:t>Y</w:t>
      </w:r>
    </w:p>
    <w:p w:rsidR="00197274" w:rsidRDefault="00197274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197274">
        <w:rPr>
          <w:rFonts w:ascii="Times New Roman" w:hAnsi="Times New Roman" w:cs="Times New Roman"/>
          <w:sz w:val="24"/>
          <w:szCs w:val="24"/>
        </w:rPr>
        <w:t xml:space="preserve">Следовательно 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197274">
        <w:rPr>
          <w:rFonts w:ascii="Times New Roman" w:hAnsi="Times New Roman" w:cs="Times New Roman"/>
          <w:sz w:val="24"/>
          <w:szCs w:val="24"/>
        </w:rPr>
        <w:t xml:space="preserve"> = </w:t>
      </w:r>
      <w:r w:rsidR="002F472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2F472B" w:rsidRPr="002F472B">
        <w:rPr>
          <w:rFonts w:ascii="Times New Roman" w:hAnsi="Times New Roman" w:cs="Times New Roman"/>
          <w:sz w:val="24"/>
          <w:szCs w:val="24"/>
        </w:rPr>
        <w:t>(</w:t>
      </w:r>
      <w:r w:rsidR="002F472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2F472B" w:rsidRPr="002F472B">
        <w:rPr>
          <w:rFonts w:ascii="Times New Roman" w:hAnsi="Times New Roman" w:cs="Times New Roman"/>
          <w:sz w:val="24"/>
          <w:szCs w:val="24"/>
        </w:rPr>
        <w:t xml:space="preserve">, </w:t>
      </w:r>
      <w:r w:rsidR="002F472B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2F472B" w:rsidRPr="002F472B">
        <w:rPr>
          <w:rFonts w:ascii="Times New Roman" w:hAnsi="Times New Roman" w:cs="Times New Roman"/>
          <w:sz w:val="24"/>
          <w:szCs w:val="24"/>
        </w:rPr>
        <w:t xml:space="preserve">) </w:t>
      </w:r>
      <w:r w:rsidR="002F472B">
        <w:rPr>
          <w:rFonts w:ascii="Times New Roman" w:hAnsi="Times New Roman" w:cs="Times New Roman"/>
          <w:sz w:val="24"/>
          <w:szCs w:val="24"/>
        </w:rPr>
        <w:t>–</w:t>
      </w:r>
      <w:r w:rsidR="002F472B" w:rsidRPr="002F472B">
        <w:rPr>
          <w:rFonts w:ascii="Times New Roman" w:hAnsi="Times New Roman" w:cs="Times New Roman"/>
          <w:sz w:val="24"/>
          <w:szCs w:val="24"/>
        </w:rPr>
        <w:t xml:space="preserve"> </w:t>
      </w:r>
      <w:r w:rsidR="002F472B" w:rsidRPr="002F472B">
        <w:rPr>
          <w:rFonts w:ascii="Times New Roman" w:hAnsi="Times New Roman" w:cs="Times New Roman"/>
          <w:b/>
          <w:sz w:val="24"/>
          <w:szCs w:val="24"/>
        </w:rPr>
        <w:t>целевая функция.</w:t>
      </w:r>
    </w:p>
    <w:p w:rsidR="002F472B" w:rsidRDefault="002F472B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производства является получение максимального дохода.</w:t>
      </w:r>
    </w:p>
    <w:p w:rsidR="002F472B" w:rsidRDefault="002F472B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Математическая формулировка задачи:</w:t>
      </w:r>
    </w:p>
    <w:p w:rsidR="002F472B" w:rsidRDefault="002F472B" w:rsidP="002F472B">
      <w:pPr>
        <w:spacing w:before="120"/>
        <w:rPr>
          <w:rFonts w:ascii="Times New Roman" w:hAnsi="Times New Roman" w:cs="Times New Roman"/>
          <w:i/>
          <w:sz w:val="24"/>
          <w:szCs w:val="24"/>
        </w:rPr>
      </w:pPr>
      <w:r w:rsidRPr="00F53AAD">
        <w:rPr>
          <w:rFonts w:ascii="Times New Roman" w:hAnsi="Times New Roman" w:cs="Times New Roman"/>
          <w:i/>
          <w:sz w:val="24"/>
          <w:szCs w:val="24"/>
        </w:rPr>
        <w:t xml:space="preserve">Найти такое решение системы линейных неравенств, при которых целевая функция </w:t>
      </w:r>
      <w:r w:rsidRPr="00F53AAD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F53AAD">
        <w:rPr>
          <w:rFonts w:ascii="Times New Roman" w:hAnsi="Times New Roman" w:cs="Times New Roman"/>
          <w:i/>
          <w:sz w:val="24"/>
          <w:szCs w:val="24"/>
        </w:rPr>
        <w:t>(</w:t>
      </w:r>
      <w:r w:rsidRPr="00F53AA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F53AA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53AAD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Pr="00F53AAD">
        <w:rPr>
          <w:rFonts w:ascii="Times New Roman" w:hAnsi="Times New Roman" w:cs="Times New Roman"/>
          <w:i/>
          <w:sz w:val="24"/>
          <w:szCs w:val="24"/>
        </w:rPr>
        <w:t>) п</w:t>
      </w:r>
      <w:r w:rsidRPr="00F53AAD">
        <w:rPr>
          <w:rFonts w:ascii="Times New Roman" w:hAnsi="Times New Roman" w:cs="Times New Roman"/>
          <w:i/>
          <w:sz w:val="24"/>
          <w:szCs w:val="24"/>
        </w:rPr>
        <w:t>ринимает максимальное значение.</w:t>
      </w:r>
    </w:p>
    <w:p w:rsidR="00FD06CF" w:rsidRDefault="00FD06C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FD06CF" w:rsidRPr="00F53AAD" w:rsidRDefault="00FD06CF" w:rsidP="002F472B">
      <w:pPr>
        <w:spacing w:before="120"/>
        <w:rPr>
          <w:rFonts w:ascii="Times New Roman" w:hAnsi="Times New Roman" w:cs="Times New Roman"/>
          <w:i/>
          <w:sz w:val="24"/>
          <w:szCs w:val="24"/>
        </w:rPr>
      </w:pPr>
    </w:p>
    <w:p w:rsidR="002F472B" w:rsidRDefault="002F472B" w:rsidP="002F472B">
      <w:pPr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Решите задачу с помощью электронных таблиц </w:t>
      </w:r>
      <w:r>
        <w:rPr>
          <w:rFonts w:ascii="Times New Roman" w:hAnsi="Times New Roman" w:cs="Times New Roman"/>
          <w:sz w:val="24"/>
          <w:szCs w:val="24"/>
          <w:lang w:val="en-US"/>
        </w:rPr>
        <w:t>Excel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472B" w:rsidRPr="00FD06CF" w:rsidRDefault="002F472B" w:rsidP="00BE7886">
      <w:pPr>
        <w:pStyle w:val="afff5"/>
        <w:numPr>
          <w:ilvl w:val="0"/>
          <w:numId w:val="27"/>
        </w:numPr>
        <w:spacing w:before="120"/>
        <w:rPr>
          <w:rFonts w:ascii="Times New Roman" w:hAnsi="Times New Roman" w:cs="Times New Roman"/>
          <w:sz w:val="24"/>
          <w:szCs w:val="24"/>
        </w:rPr>
      </w:pPr>
      <w:r w:rsidRPr="00FD06CF">
        <w:rPr>
          <w:rFonts w:ascii="Times New Roman" w:hAnsi="Times New Roman" w:cs="Times New Roman"/>
          <w:sz w:val="24"/>
          <w:szCs w:val="24"/>
        </w:rPr>
        <w:t xml:space="preserve">Создайте в </w:t>
      </w:r>
      <w:r w:rsidRPr="00FD06CF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FD06CF">
        <w:rPr>
          <w:rFonts w:ascii="Times New Roman" w:hAnsi="Times New Roman" w:cs="Times New Roman"/>
          <w:sz w:val="24"/>
          <w:szCs w:val="24"/>
        </w:rPr>
        <w:t xml:space="preserve"> таблицу вида:</w:t>
      </w:r>
    </w:p>
    <w:tbl>
      <w:tblPr>
        <w:tblW w:w="7633" w:type="dxa"/>
        <w:tblLook w:val="04A0" w:firstRow="1" w:lastRow="0" w:firstColumn="1" w:lastColumn="0" w:noHBand="0" w:noVBand="1"/>
      </w:tblPr>
      <w:tblGrid>
        <w:gridCol w:w="2977"/>
        <w:gridCol w:w="1726"/>
        <w:gridCol w:w="26"/>
        <w:gridCol w:w="1367"/>
        <w:gridCol w:w="1517"/>
        <w:gridCol w:w="20"/>
      </w:tblGrid>
      <w:tr w:rsidR="002F472B" w:rsidRPr="002F472B" w:rsidTr="00FD06CF">
        <w:trPr>
          <w:gridAfter w:val="1"/>
          <w:wAfter w:w="20" w:type="dxa"/>
          <w:trHeight w:val="315"/>
        </w:trPr>
        <w:tc>
          <w:tcPr>
            <w:tcW w:w="6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</w:t>
            </w:r>
            <w:r w:rsidRPr="00FD06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ем производства палаток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F472B" w:rsidRPr="002F472B" w:rsidTr="00FD06CF">
        <w:trPr>
          <w:gridAfter w:val="1"/>
          <w:wAfter w:w="20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06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палатка модель 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472B" w:rsidRPr="002F472B" w:rsidTr="00FD06CF">
        <w:trPr>
          <w:gridAfter w:val="1"/>
          <w:wAfter w:w="20" w:type="dxa"/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палатка </w:t>
            </w:r>
            <w:r w:rsidRPr="00FD06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модель </w:t>
            </w: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472B" w:rsidRPr="002F472B" w:rsidTr="00FD06CF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FD06CF" w:rsidP="002F47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 на 1 палатку </w:t>
            </w:r>
          </w:p>
        </w:tc>
      </w:tr>
      <w:tr w:rsidR="002F472B" w:rsidRPr="002F472B" w:rsidTr="00FD06CF">
        <w:trPr>
          <w:gridAfter w:val="1"/>
          <w:wAfter w:w="20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FD06CF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06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запасы </w:t>
            </w:r>
            <w:r w:rsidR="002F472B"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</w:t>
            </w:r>
            <w:r w:rsidRPr="00FD06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атериалов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палатка 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палатка2</w:t>
            </w:r>
          </w:p>
        </w:tc>
      </w:tr>
      <w:tr w:rsidR="002F472B" w:rsidRPr="00FD06CF" w:rsidTr="00FD06CF">
        <w:trPr>
          <w:gridAfter w:val="1"/>
          <w:wAfter w:w="20" w:type="dxa"/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72B" w:rsidRPr="00FD06CF" w:rsidRDefault="002F472B" w:rsidP="002F4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CF">
              <w:rPr>
                <w:rFonts w:ascii="Times New Roman" w:hAnsi="Times New Roman" w:cs="Times New Roman"/>
                <w:sz w:val="24"/>
                <w:szCs w:val="24"/>
              </w:rPr>
              <w:t>водоотталкивающая ткань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F472B" w:rsidRPr="00FD06CF" w:rsidTr="00FD06CF">
        <w:trPr>
          <w:gridAfter w:val="1"/>
          <w:wAfter w:w="20" w:type="dxa"/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72B" w:rsidRPr="00FD06CF" w:rsidRDefault="002F472B" w:rsidP="002F4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CF">
              <w:rPr>
                <w:rFonts w:ascii="Times New Roman" w:hAnsi="Times New Roman" w:cs="Times New Roman"/>
                <w:sz w:val="24"/>
                <w:szCs w:val="24"/>
              </w:rPr>
              <w:t>утеплитель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F472B" w:rsidRPr="00FD06CF" w:rsidTr="00FD06CF">
        <w:trPr>
          <w:gridAfter w:val="1"/>
          <w:wAfter w:w="20" w:type="dxa"/>
          <w:trHeight w:val="4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472B" w:rsidRPr="00FD06CF" w:rsidRDefault="002F472B" w:rsidP="002F4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6CF">
              <w:rPr>
                <w:rFonts w:ascii="Times New Roman" w:hAnsi="Times New Roman" w:cs="Times New Roman"/>
                <w:sz w:val="24"/>
                <w:szCs w:val="24"/>
              </w:rPr>
              <w:t>москитная сетка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2F472B" w:rsidRPr="002F472B" w:rsidTr="00FD06CF">
        <w:trPr>
          <w:gridAfter w:val="1"/>
          <w:wAfter w:w="20" w:type="dxa"/>
          <w:trHeight w:val="315"/>
        </w:trPr>
        <w:tc>
          <w:tcPr>
            <w:tcW w:w="4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72B" w:rsidRPr="002F472B" w:rsidRDefault="002F472B" w:rsidP="002F47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удельный доход от реализации  палатки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2F472B" w:rsidRPr="002F472B" w:rsidTr="00831056">
        <w:trPr>
          <w:gridAfter w:val="1"/>
          <w:wAfter w:w="20" w:type="dxa"/>
          <w:trHeight w:val="315"/>
        </w:trPr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72B" w:rsidRPr="002F472B" w:rsidRDefault="002F472B" w:rsidP="002F47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ограничения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31056" w:rsidRPr="002F472B" w:rsidTr="00831056">
        <w:trPr>
          <w:gridAfter w:val="1"/>
          <w:wAfter w:w="20" w:type="dxa"/>
          <w:trHeight w:val="315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31056" w:rsidRPr="002F472B" w:rsidTr="00831056">
        <w:trPr>
          <w:gridAfter w:val="1"/>
          <w:wAfter w:w="20" w:type="dxa"/>
          <w:trHeight w:val="315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31056" w:rsidRPr="002F472B" w:rsidTr="00831056">
        <w:trPr>
          <w:gridAfter w:val="1"/>
          <w:wAfter w:w="20" w:type="dxa"/>
          <w:trHeight w:val="315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2F472B" w:rsidRPr="002F472B" w:rsidRDefault="002F472B" w:rsidP="002F472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F472B" w:rsidRPr="002F472B" w:rsidTr="00FD06CF">
        <w:trPr>
          <w:gridAfter w:val="1"/>
          <w:wAfter w:w="20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F472B" w:rsidRPr="002F472B" w:rsidTr="00FD06CF">
        <w:trPr>
          <w:gridAfter w:val="1"/>
          <w:wAfter w:w="20" w:type="dxa"/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F53AAD" w:rsidP="002F472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06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Наибольший </w:t>
            </w:r>
            <w:r w:rsidR="002F472B" w:rsidRPr="002F4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суммарный доход</w:t>
            </w:r>
            <w:r w:rsidR="008310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(целевая ячека)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72B" w:rsidRPr="002F472B" w:rsidRDefault="002F472B" w:rsidP="002F472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2F472B" w:rsidRDefault="002F472B" w:rsidP="002F472B">
      <w:pPr>
        <w:pStyle w:val="afff5"/>
        <w:rPr>
          <w:rFonts w:ascii="Times New Roman" w:hAnsi="Times New Roman" w:cs="Times New Roman"/>
          <w:sz w:val="24"/>
          <w:szCs w:val="24"/>
        </w:rPr>
      </w:pPr>
    </w:p>
    <w:p w:rsidR="00F53AAD" w:rsidRDefault="00F53AAD" w:rsidP="00F53AAD">
      <w:pPr>
        <w:pStyle w:val="afff5"/>
        <w:spacing w:after="120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ячейках голубого цвета – исходные значения</w:t>
      </w:r>
      <w:r w:rsidR="00831056">
        <w:rPr>
          <w:rFonts w:ascii="Times New Roman" w:hAnsi="Times New Roman" w:cs="Times New Roman"/>
          <w:sz w:val="24"/>
          <w:szCs w:val="24"/>
        </w:rPr>
        <w:t>, введите их.</w:t>
      </w:r>
    </w:p>
    <w:p w:rsidR="00F53AAD" w:rsidRPr="00F53AAD" w:rsidRDefault="00F53AAD" w:rsidP="00F53AAD">
      <w:pPr>
        <w:pStyle w:val="afff5"/>
        <w:numPr>
          <w:ilvl w:val="0"/>
          <w:numId w:val="27"/>
        </w:num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Настройте </w:t>
      </w:r>
      <w:r w:rsidRPr="00F53AAD">
        <w:rPr>
          <w:rFonts w:ascii="Times New Roman" w:hAnsi="Times New Roman" w:cs="Times New Roman"/>
          <w:b/>
          <w:sz w:val="24"/>
          <w:szCs w:val="24"/>
        </w:rPr>
        <w:t>ПОИСК РЕШЕНИЯ</w:t>
      </w:r>
    </w:p>
    <w:p w:rsidR="00F53AAD" w:rsidRDefault="00F53AAD" w:rsidP="00F53AAD">
      <w:pPr>
        <w:pStyle w:val="afff5"/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Файл – параметры-настройки-управление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F53A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Excel</w:t>
      </w:r>
      <w:r>
        <w:rPr>
          <w:rFonts w:ascii="Times New Roman" w:hAnsi="Times New Roman" w:cs="Times New Roman"/>
          <w:sz w:val="24"/>
          <w:szCs w:val="24"/>
        </w:rPr>
        <w:t>-перейти ПОИСК РЕШЕНИЯ –ОК.</w:t>
      </w:r>
    </w:p>
    <w:p w:rsidR="00F53AAD" w:rsidRDefault="00F53AAD" w:rsidP="00F53AAD">
      <w:pPr>
        <w:pStyle w:val="afff5"/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Поиск решения появится во вкладке ДАННЫЕ</w:t>
      </w:r>
    </w:p>
    <w:p w:rsidR="00831056" w:rsidRDefault="00831056" w:rsidP="00FD06CF">
      <w:pPr>
        <w:pStyle w:val="afff5"/>
        <w:numPr>
          <w:ilvl w:val="0"/>
          <w:numId w:val="2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ячейки зеленого цвета введите формулы левой части неравенства (1), (2), (3) и правой части неравенств – запасы материалов. Между ячейками зеленого цвета поставьте знаки неравенств.</w:t>
      </w:r>
    </w:p>
    <w:p w:rsidR="00F53AAD" w:rsidRDefault="00F53AAD" w:rsidP="00FD06CF">
      <w:pPr>
        <w:pStyle w:val="afff5"/>
        <w:numPr>
          <w:ilvl w:val="0"/>
          <w:numId w:val="2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Курсор установите в ячейку красного</w:t>
      </w:r>
      <w:r w:rsidR="00FD06CF">
        <w:rPr>
          <w:rFonts w:ascii="Times New Roman" w:hAnsi="Times New Roman" w:cs="Times New Roman"/>
          <w:sz w:val="24"/>
          <w:szCs w:val="24"/>
        </w:rPr>
        <w:t xml:space="preserve"> цвета</w:t>
      </w:r>
      <w:r>
        <w:rPr>
          <w:rFonts w:ascii="Times New Roman" w:hAnsi="Times New Roman" w:cs="Times New Roman"/>
          <w:sz w:val="24"/>
          <w:szCs w:val="24"/>
        </w:rPr>
        <w:t xml:space="preserve"> и вызовите ПОИСК РЕШЕНИЯ</w:t>
      </w:r>
    </w:p>
    <w:p w:rsidR="00F53AAD" w:rsidRDefault="00FD06CF" w:rsidP="00F53AAD">
      <w:pPr>
        <w:pStyle w:val="afff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Самостоятельно произведите все установки в </w:t>
      </w:r>
      <w:r>
        <w:rPr>
          <w:rFonts w:ascii="Times New Roman" w:hAnsi="Times New Roman" w:cs="Times New Roman"/>
          <w:sz w:val="24"/>
          <w:szCs w:val="24"/>
        </w:rPr>
        <w:t>ПОИСК РЕШЕНИЯ</w:t>
      </w:r>
      <w:r>
        <w:rPr>
          <w:rFonts w:ascii="Times New Roman" w:hAnsi="Times New Roman" w:cs="Times New Roman"/>
          <w:sz w:val="24"/>
          <w:szCs w:val="24"/>
        </w:rPr>
        <w:t>, согласно системе неравенств, указывая адреса ячеек.</w:t>
      </w:r>
    </w:p>
    <w:p w:rsidR="00831056" w:rsidRDefault="00831056" w:rsidP="00F53AAD">
      <w:pPr>
        <w:pStyle w:val="afff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Изменяться должны адреса ячеек желтого цвета.</w:t>
      </w:r>
    </w:p>
    <w:p w:rsidR="00FD06CF" w:rsidRDefault="00FD06CF" w:rsidP="00F53AAD">
      <w:pPr>
        <w:pStyle w:val="afff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того, как все установки сделаны, нажмите кнопку ВЫПОЛНИТЬ.</w:t>
      </w:r>
    </w:p>
    <w:p w:rsidR="00831056" w:rsidRDefault="00831056" w:rsidP="00F53AAD">
      <w:pPr>
        <w:pStyle w:val="afff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D06CF" w:rsidRDefault="00FD06CF" w:rsidP="00FD06CF">
      <w:pPr>
        <w:pStyle w:val="afff5"/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ячейках желтого цвета появятся числа, соответствующие объему производства палаток модели 1 и модели 2.</w:t>
      </w:r>
    </w:p>
    <w:p w:rsidR="00FD06CF" w:rsidRDefault="00FD06CF" w:rsidP="00FD06CF">
      <w:pPr>
        <w:pStyle w:val="afff5"/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ячейке красного цвета – число, соответствующее максимальному доходу от реализации продукции.</w:t>
      </w:r>
    </w:p>
    <w:p w:rsidR="00FD06CF" w:rsidRPr="00FD06CF" w:rsidRDefault="00FD06CF" w:rsidP="00FD06CF">
      <w:pPr>
        <w:pStyle w:val="afff5"/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Файл сохраните как Фамилия-палатки</w:t>
      </w:r>
      <w:r w:rsidRPr="00FD06C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xlsx</w:t>
      </w:r>
      <w:r>
        <w:rPr>
          <w:rFonts w:ascii="Times New Roman" w:hAnsi="Times New Roman" w:cs="Times New Roman"/>
          <w:sz w:val="24"/>
          <w:szCs w:val="24"/>
        </w:rPr>
        <w:t xml:space="preserve"> и пришлите учителю.</w:t>
      </w:r>
    </w:p>
    <w:sectPr w:rsidR="00FD06CF" w:rsidRPr="00FD06CF" w:rsidSect="004E10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A15" w:rsidRDefault="005C3A15" w:rsidP="0097326C">
      <w:r>
        <w:separator/>
      </w:r>
    </w:p>
  </w:endnote>
  <w:endnote w:type="continuationSeparator" w:id="0">
    <w:p w:rsidR="005C3A15" w:rsidRDefault="005C3A15" w:rsidP="0097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A15" w:rsidRDefault="005C3A15" w:rsidP="0097326C">
      <w:r>
        <w:separator/>
      </w:r>
    </w:p>
  </w:footnote>
  <w:footnote w:type="continuationSeparator" w:id="0">
    <w:p w:rsidR="005C3A15" w:rsidRDefault="005C3A15" w:rsidP="00973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CF72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D50A4C2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BB63B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51C4FE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5EF652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E85DB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23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4A502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86A0D1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14208A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C9F5659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CAD7632"/>
    <w:multiLevelType w:val="hybridMultilevel"/>
    <w:tmpl w:val="A84C0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8FE0063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1DD6584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AEB0273"/>
    <w:multiLevelType w:val="multilevel"/>
    <w:tmpl w:val="526206A0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4C4F29"/>
    <w:multiLevelType w:val="multilevel"/>
    <w:tmpl w:val="D8061F64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9350CFB"/>
    <w:multiLevelType w:val="multilevel"/>
    <w:tmpl w:val="9DF09F08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3"/>
  </w:num>
  <w:num w:numId="2">
    <w:abstractNumId w:val="12"/>
  </w:num>
  <w:num w:numId="3">
    <w:abstractNumId w:val="10"/>
  </w:num>
  <w:num w:numId="4">
    <w:abstractNumId w:val="25"/>
  </w:num>
  <w:num w:numId="5">
    <w:abstractNumId w:val="15"/>
  </w:num>
  <w:num w:numId="6">
    <w:abstractNumId w:val="20"/>
  </w:num>
  <w:num w:numId="7">
    <w:abstractNumId w:val="22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8"/>
  </w:num>
  <w:num w:numId="19">
    <w:abstractNumId w:val="19"/>
  </w:num>
  <w:num w:numId="20">
    <w:abstractNumId w:val="24"/>
  </w:num>
  <w:num w:numId="21">
    <w:abstractNumId w:val="21"/>
  </w:num>
  <w:num w:numId="22">
    <w:abstractNumId w:val="11"/>
  </w:num>
  <w:num w:numId="23">
    <w:abstractNumId w:val="26"/>
  </w:num>
  <w:num w:numId="24">
    <w:abstractNumId w:val="17"/>
  </w:num>
  <w:num w:numId="25">
    <w:abstractNumId w:val="13"/>
  </w:num>
  <w:num w:numId="26">
    <w:abstractNumId w:val="16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D6"/>
    <w:rsid w:val="00064933"/>
    <w:rsid w:val="00197274"/>
    <w:rsid w:val="002B5086"/>
    <w:rsid w:val="002F472B"/>
    <w:rsid w:val="004745E2"/>
    <w:rsid w:val="004E108E"/>
    <w:rsid w:val="005844D6"/>
    <w:rsid w:val="005C3A15"/>
    <w:rsid w:val="00645252"/>
    <w:rsid w:val="006D3D74"/>
    <w:rsid w:val="00831056"/>
    <w:rsid w:val="0083569A"/>
    <w:rsid w:val="00972D90"/>
    <w:rsid w:val="0097326C"/>
    <w:rsid w:val="00A9204E"/>
    <w:rsid w:val="00EF7E9A"/>
    <w:rsid w:val="00F53AAD"/>
    <w:rsid w:val="00FD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D48F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7326C"/>
    <w:rPr>
      <w:rFonts w:ascii="Calibri" w:hAnsi="Calibri" w:cs="Calibri"/>
    </w:rPr>
  </w:style>
  <w:style w:type="paragraph" w:styleId="1">
    <w:name w:val="heading 1"/>
    <w:basedOn w:val="a2"/>
    <w:next w:val="a2"/>
    <w:link w:val="10"/>
    <w:uiPriority w:val="9"/>
    <w:qFormat/>
    <w:rsid w:val="0097326C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97326C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2"/>
    <w:uiPriority w:val="9"/>
    <w:unhideWhenUsed/>
    <w:qFormat/>
    <w:rsid w:val="0097326C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unhideWhenUsed/>
    <w:qFormat/>
    <w:rsid w:val="0097326C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2"/>
    <w:uiPriority w:val="9"/>
    <w:unhideWhenUsed/>
    <w:qFormat/>
    <w:rsid w:val="0097326C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6">
    <w:name w:val="heading 6"/>
    <w:basedOn w:val="a2"/>
    <w:next w:val="a2"/>
    <w:link w:val="60"/>
    <w:uiPriority w:val="9"/>
    <w:unhideWhenUsed/>
    <w:qFormat/>
    <w:rsid w:val="0097326C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7">
    <w:name w:val="heading 7"/>
    <w:basedOn w:val="a2"/>
    <w:next w:val="a2"/>
    <w:link w:val="70"/>
    <w:uiPriority w:val="9"/>
    <w:unhideWhenUsed/>
    <w:qFormat/>
    <w:rsid w:val="0097326C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0"/>
    <w:uiPriority w:val="9"/>
    <w:unhideWhenUsed/>
    <w:qFormat/>
    <w:rsid w:val="0097326C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unhideWhenUsed/>
    <w:qFormat/>
    <w:rsid w:val="0097326C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22">
    <w:name w:val="Заголовок 2 Знак"/>
    <w:basedOn w:val="a3"/>
    <w:link w:val="2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97326C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42">
    <w:name w:val="Заголовок 4 Знак"/>
    <w:basedOn w:val="a3"/>
    <w:link w:val="41"/>
    <w:uiPriority w:val="9"/>
    <w:rsid w:val="0097326C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52">
    <w:name w:val="Заголовок 5 Знак"/>
    <w:basedOn w:val="a3"/>
    <w:link w:val="51"/>
    <w:uiPriority w:val="9"/>
    <w:rsid w:val="0097326C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60">
    <w:name w:val="Заголовок 6 Знак"/>
    <w:basedOn w:val="a3"/>
    <w:link w:val="6"/>
    <w:uiPriority w:val="9"/>
    <w:rsid w:val="0097326C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70">
    <w:name w:val="Заголовок 7 Знак"/>
    <w:basedOn w:val="a3"/>
    <w:link w:val="7"/>
    <w:uiPriority w:val="9"/>
    <w:rsid w:val="0097326C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80">
    <w:name w:val="Заголовок 8 Знак"/>
    <w:basedOn w:val="a3"/>
    <w:link w:val="8"/>
    <w:uiPriority w:val="9"/>
    <w:rsid w:val="0097326C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9"/>
    <w:rsid w:val="0097326C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a7"/>
    <w:uiPriority w:val="10"/>
    <w:qFormat/>
    <w:rsid w:val="0097326C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a7">
    <w:name w:val="Заголовок Знак"/>
    <w:basedOn w:val="a3"/>
    <w:link w:val="a6"/>
    <w:uiPriority w:val="10"/>
    <w:rsid w:val="0097326C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rsid w:val="0097326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3"/>
    <w:link w:val="a8"/>
    <w:uiPriority w:val="11"/>
    <w:rsid w:val="0097326C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aa">
    <w:name w:val="Subtle Emphasis"/>
    <w:basedOn w:val="a3"/>
    <w:uiPriority w:val="19"/>
    <w:qFormat/>
    <w:rsid w:val="0097326C"/>
    <w:rPr>
      <w:rFonts w:ascii="Calibri" w:hAnsi="Calibri" w:cs="Calibri"/>
      <w:i/>
      <w:iCs/>
      <w:color w:val="404040" w:themeColor="text1" w:themeTint="BF"/>
    </w:rPr>
  </w:style>
  <w:style w:type="character" w:styleId="ab">
    <w:name w:val="Emphasis"/>
    <w:basedOn w:val="a3"/>
    <w:uiPriority w:val="20"/>
    <w:qFormat/>
    <w:rsid w:val="0097326C"/>
    <w:rPr>
      <w:rFonts w:ascii="Calibri" w:hAnsi="Calibri" w:cs="Calibri"/>
      <w:i/>
      <w:iCs/>
    </w:rPr>
  </w:style>
  <w:style w:type="character" w:styleId="ac">
    <w:name w:val="Intense Emphasis"/>
    <w:basedOn w:val="a3"/>
    <w:uiPriority w:val="21"/>
    <w:qFormat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d">
    <w:name w:val="Strong"/>
    <w:basedOn w:val="a3"/>
    <w:uiPriority w:val="22"/>
    <w:qFormat/>
    <w:rsid w:val="0097326C"/>
    <w:rPr>
      <w:rFonts w:ascii="Calibri" w:hAnsi="Calibri" w:cs="Calibri"/>
      <w:b/>
      <w:bCs/>
    </w:rPr>
  </w:style>
  <w:style w:type="paragraph" w:styleId="23">
    <w:name w:val="Quote"/>
    <w:basedOn w:val="a2"/>
    <w:next w:val="a2"/>
    <w:link w:val="24"/>
    <w:uiPriority w:val="29"/>
    <w:qFormat/>
    <w:rsid w:val="0097326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rsid w:val="0097326C"/>
    <w:rPr>
      <w:rFonts w:ascii="Calibri" w:hAnsi="Calibri" w:cs="Calibri"/>
      <w:i/>
      <w:iCs/>
      <w:color w:val="404040" w:themeColor="text1" w:themeTint="BF"/>
    </w:rPr>
  </w:style>
  <w:style w:type="paragraph" w:styleId="ae">
    <w:name w:val="Intense Quote"/>
    <w:basedOn w:val="a2"/>
    <w:next w:val="a2"/>
    <w:link w:val="af"/>
    <w:uiPriority w:val="30"/>
    <w:qFormat/>
    <w:rsid w:val="0097326C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af">
    <w:name w:val="Выделенная цитата Знак"/>
    <w:basedOn w:val="a3"/>
    <w:link w:val="ae"/>
    <w:uiPriority w:val="30"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f0">
    <w:name w:val="Subtle Reference"/>
    <w:basedOn w:val="a3"/>
    <w:uiPriority w:val="31"/>
    <w:qFormat/>
    <w:rsid w:val="0097326C"/>
    <w:rPr>
      <w:rFonts w:ascii="Calibri" w:hAnsi="Calibri" w:cs="Calibri"/>
      <w:smallCaps/>
      <w:color w:val="5A5A5A" w:themeColor="text1" w:themeTint="A5"/>
    </w:rPr>
  </w:style>
  <w:style w:type="character" w:styleId="af1">
    <w:name w:val="Intense Reference"/>
    <w:basedOn w:val="a3"/>
    <w:uiPriority w:val="32"/>
    <w:qFormat/>
    <w:rsid w:val="0097326C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af2">
    <w:name w:val="Book Title"/>
    <w:basedOn w:val="a3"/>
    <w:uiPriority w:val="33"/>
    <w:qFormat/>
    <w:rsid w:val="0097326C"/>
    <w:rPr>
      <w:rFonts w:ascii="Calibri" w:hAnsi="Calibri" w:cs="Calibri"/>
      <w:b/>
      <w:bCs/>
      <w:i/>
      <w:iCs/>
      <w:spacing w:val="5"/>
    </w:rPr>
  </w:style>
  <w:style w:type="character" w:styleId="af3">
    <w:name w:val="Hyperlink"/>
    <w:basedOn w:val="a3"/>
    <w:uiPriority w:val="99"/>
    <w:unhideWhenUsed/>
    <w:rsid w:val="0097326C"/>
    <w:rPr>
      <w:rFonts w:ascii="Calibri" w:hAnsi="Calibri" w:cs="Calibri"/>
      <w:color w:val="1F4E79" w:themeColor="accent1" w:themeShade="80"/>
      <w:u w:val="single"/>
    </w:rPr>
  </w:style>
  <w:style w:type="character" w:styleId="af4">
    <w:name w:val="FollowedHyperlink"/>
    <w:basedOn w:val="a3"/>
    <w:uiPriority w:val="99"/>
    <w:unhideWhenUsed/>
    <w:rsid w:val="0097326C"/>
    <w:rPr>
      <w:rFonts w:ascii="Calibri" w:hAnsi="Calibri" w:cs="Calibri"/>
      <w:color w:val="954F72" w:themeColor="followedHyperlink"/>
      <w:u w:val="single"/>
    </w:rPr>
  </w:style>
  <w:style w:type="paragraph" w:styleId="af5">
    <w:name w:val="caption"/>
    <w:basedOn w:val="a2"/>
    <w:next w:val="a2"/>
    <w:uiPriority w:val="35"/>
    <w:unhideWhenUsed/>
    <w:qFormat/>
    <w:rsid w:val="0097326C"/>
    <w:pPr>
      <w:spacing w:after="200"/>
    </w:pPr>
    <w:rPr>
      <w:i/>
      <w:iCs/>
      <w:color w:val="44546A" w:themeColor="text2"/>
      <w:szCs w:val="18"/>
    </w:rPr>
  </w:style>
  <w:style w:type="paragraph" w:styleId="af6">
    <w:name w:val="Balloon Text"/>
    <w:basedOn w:val="a2"/>
    <w:link w:val="af7"/>
    <w:uiPriority w:val="99"/>
    <w:semiHidden/>
    <w:unhideWhenUsed/>
    <w:rsid w:val="0097326C"/>
    <w:rPr>
      <w:rFonts w:ascii="Segoe UI" w:hAnsi="Segoe UI" w:cs="Segoe UI"/>
      <w:szCs w:val="18"/>
    </w:rPr>
  </w:style>
  <w:style w:type="character" w:customStyle="1" w:styleId="af7">
    <w:name w:val="Текст выноски Знак"/>
    <w:basedOn w:val="a3"/>
    <w:link w:val="af6"/>
    <w:uiPriority w:val="99"/>
    <w:semiHidden/>
    <w:rsid w:val="0097326C"/>
    <w:rPr>
      <w:rFonts w:ascii="Segoe UI" w:hAnsi="Segoe UI" w:cs="Segoe UI"/>
      <w:szCs w:val="18"/>
    </w:rPr>
  </w:style>
  <w:style w:type="paragraph" w:styleId="af8">
    <w:name w:val="Block Text"/>
    <w:basedOn w:val="a2"/>
    <w:uiPriority w:val="99"/>
    <w:semiHidden/>
    <w:unhideWhenUsed/>
    <w:rsid w:val="0097326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3">
    <w:name w:val="Body Text 3"/>
    <w:basedOn w:val="a2"/>
    <w:link w:val="34"/>
    <w:uiPriority w:val="99"/>
    <w:semiHidden/>
    <w:unhideWhenUsed/>
    <w:rsid w:val="0097326C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97326C"/>
    <w:rPr>
      <w:rFonts w:ascii="Calibri" w:hAnsi="Calibri" w:cs="Calibr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97326C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97326C"/>
    <w:rPr>
      <w:rFonts w:ascii="Calibri" w:hAnsi="Calibri" w:cs="Calibri"/>
      <w:szCs w:val="16"/>
    </w:rPr>
  </w:style>
  <w:style w:type="character" w:styleId="af9">
    <w:name w:val="annotation reference"/>
    <w:basedOn w:val="a3"/>
    <w:uiPriority w:val="99"/>
    <w:semiHidden/>
    <w:unhideWhenUsed/>
    <w:rsid w:val="0097326C"/>
    <w:rPr>
      <w:rFonts w:ascii="Calibri" w:hAnsi="Calibri" w:cs="Calibri"/>
      <w:sz w:val="22"/>
      <w:szCs w:val="16"/>
    </w:rPr>
  </w:style>
  <w:style w:type="paragraph" w:styleId="afa">
    <w:name w:val="annotation text"/>
    <w:basedOn w:val="a2"/>
    <w:link w:val="afb"/>
    <w:uiPriority w:val="99"/>
    <w:semiHidden/>
    <w:unhideWhenUsed/>
    <w:rsid w:val="0097326C"/>
    <w:rPr>
      <w:szCs w:val="20"/>
    </w:rPr>
  </w:style>
  <w:style w:type="character" w:customStyle="1" w:styleId="afb">
    <w:name w:val="Текст примечания Знак"/>
    <w:basedOn w:val="a3"/>
    <w:link w:val="afa"/>
    <w:uiPriority w:val="99"/>
    <w:semiHidden/>
    <w:rsid w:val="0097326C"/>
    <w:rPr>
      <w:rFonts w:ascii="Calibri" w:hAnsi="Calibri" w:cs="Calibri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97326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97326C"/>
    <w:rPr>
      <w:rFonts w:ascii="Calibri" w:hAnsi="Calibri" w:cs="Calibri"/>
      <w:b/>
      <w:bCs/>
      <w:szCs w:val="20"/>
    </w:rPr>
  </w:style>
  <w:style w:type="paragraph" w:styleId="afe">
    <w:name w:val="Document Map"/>
    <w:basedOn w:val="a2"/>
    <w:link w:val="aff"/>
    <w:uiPriority w:val="99"/>
    <w:semiHidden/>
    <w:unhideWhenUsed/>
    <w:rsid w:val="0097326C"/>
    <w:rPr>
      <w:rFonts w:ascii="Segoe UI" w:hAnsi="Segoe UI" w:cs="Segoe UI"/>
      <w:szCs w:val="16"/>
    </w:rPr>
  </w:style>
  <w:style w:type="character" w:customStyle="1" w:styleId="aff">
    <w:name w:val="Схема документа Знак"/>
    <w:basedOn w:val="a3"/>
    <w:link w:val="afe"/>
    <w:uiPriority w:val="99"/>
    <w:semiHidden/>
    <w:rsid w:val="0097326C"/>
    <w:rPr>
      <w:rFonts w:ascii="Segoe UI" w:hAnsi="Segoe UI" w:cs="Segoe UI"/>
      <w:szCs w:val="16"/>
    </w:rPr>
  </w:style>
  <w:style w:type="paragraph" w:styleId="aff0">
    <w:name w:val="endnote text"/>
    <w:basedOn w:val="a2"/>
    <w:link w:val="aff1"/>
    <w:uiPriority w:val="99"/>
    <w:semiHidden/>
    <w:unhideWhenUsed/>
    <w:rsid w:val="0097326C"/>
    <w:rPr>
      <w:szCs w:val="20"/>
    </w:rPr>
  </w:style>
  <w:style w:type="character" w:customStyle="1" w:styleId="aff1">
    <w:name w:val="Текст концевой сноски Знак"/>
    <w:basedOn w:val="a3"/>
    <w:link w:val="aff0"/>
    <w:uiPriority w:val="99"/>
    <w:semiHidden/>
    <w:rsid w:val="0097326C"/>
    <w:rPr>
      <w:rFonts w:ascii="Calibri" w:hAnsi="Calibri" w:cs="Calibri"/>
      <w:szCs w:val="20"/>
    </w:rPr>
  </w:style>
  <w:style w:type="paragraph" w:styleId="25">
    <w:name w:val="envelope return"/>
    <w:basedOn w:val="a2"/>
    <w:uiPriority w:val="99"/>
    <w:semiHidden/>
    <w:unhideWhenUsed/>
    <w:rsid w:val="0097326C"/>
    <w:rPr>
      <w:rFonts w:ascii="Calibri Light" w:eastAsiaTheme="majorEastAsia" w:hAnsi="Calibri Light" w:cs="Calibri Light"/>
      <w:szCs w:val="20"/>
    </w:rPr>
  </w:style>
  <w:style w:type="paragraph" w:styleId="aff2">
    <w:name w:val="footnote text"/>
    <w:basedOn w:val="a2"/>
    <w:link w:val="aff3"/>
    <w:uiPriority w:val="99"/>
    <w:semiHidden/>
    <w:unhideWhenUsed/>
    <w:rsid w:val="0097326C"/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rsid w:val="0097326C"/>
    <w:rPr>
      <w:rFonts w:ascii="Calibri" w:hAnsi="Calibri" w:cs="Calibri"/>
      <w:szCs w:val="20"/>
    </w:rPr>
  </w:style>
  <w:style w:type="character" w:styleId="HTML">
    <w:name w:val="HTML Code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97326C"/>
    <w:rPr>
      <w:rFonts w:ascii="Consolas" w:hAnsi="Consolas"/>
      <w:szCs w:val="20"/>
    </w:rPr>
  </w:style>
  <w:style w:type="character" w:customStyle="1" w:styleId="HTML2">
    <w:name w:val="Стандартный HTML Знак"/>
    <w:basedOn w:val="a3"/>
    <w:link w:val="HTML1"/>
    <w:uiPriority w:val="99"/>
    <w:semiHidden/>
    <w:rsid w:val="0097326C"/>
    <w:rPr>
      <w:rFonts w:ascii="Consolas" w:hAnsi="Consolas" w:cs="Calibri"/>
      <w:szCs w:val="20"/>
    </w:rPr>
  </w:style>
  <w:style w:type="character" w:styleId="HTML3">
    <w:name w:val="HTML Typewriter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aff4">
    <w:name w:val="macro"/>
    <w:link w:val="aff5"/>
    <w:uiPriority w:val="99"/>
    <w:semiHidden/>
    <w:unhideWhenUsed/>
    <w:rsid w:val="0097326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aff5">
    <w:name w:val="Текст макроса Знак"/>
    <w:basedOn w:val="a3"/>
    <w:link w:val="aff4"/>
    <w:uiPriority w:val="99"/>
    <w:semiHidden/>
    <w:rsid w:val="0097326C"/>
    <w:rPr>
      <w:rFonts w:ascii="Consolas" w:hAnsi="Consolas" w:cs="Calibri"/>
      <w:szCs w:val="20"/>
    </w:rPr>
  </w:style>
  <w:style w:type="paragraph" w:styleId="aff6">
    <w:name w:val="Plain Text"/>
    <w:basedOn w:val="a2"/>
    <w:link w:val="aff7"/>
    <w:uiPriority w:val="99"/>
    <w:semiHidden/>
    <w:unhideWhenUsed/>
    <w:rsid w:val="0097326C"/>
    <w:rPr>
      <w:rFonts w:ascii="Consolas" w:hAnsi="Consolas"/>
      <w:szCs w:val="21"/>
    </w:rPr>
  </w:style>
  <w:style w:type="character" w:customStyle="1" w:styleId="aff7">
    <w:name w:val="Текст Знак"/>
    <w:basedOn w:val="a3"/>
    <w:link w:val="aff6"/>
    <w:uiPriority w:val="99"/>
    <w:semiHidden/>
    <w:rsid w:val="0097326C"/>
    <w:rPr>
      <w:rFonts w:ascii="Consolas" w:hAnsi="Consolas" w:cs="Calibri"/>
      <w:szCs w:val="21"/>
    </w:rPr>
  </w:style>
  <w:style w:type="character" w:styleId="aff8">
    <w:name w:val="Placeholder Text"/>
    <w:basedOn w:val="a3"/>
    <w:uiPriority w:val="99"/>
    <w:semiHidden/>
    <w:rsid w:val="0097326C"/>
    <w:rPr>
      <w:rFonts w:ascii="Calibri" w:hAnsi="Calibri" w:cs="Calibri"/>
      <w:color w:val="3B3838" w:themeColor="background2" w:themeShade="40"/>
    </w:rPr>
  </w:style>
  <w:style w:type="paragraph" w:styleId="aff9">
    <w:name w:val="header"/>
    <w:basedOn w:val="a2"/>
    <w:link w:val="affa"/>
    <w:uiPriority w:val="99"/>
    <w:unhideWhenUsed/>
    <w:rsid w:val="0097326C"/>
  </w:style>
  <w:style w:type="character" w:customStyle="1" w:styleId="affa">
    <w:name w:val="Верхний колонтитул Знак"/>
    <w:basedOn w:val="a3"/>
    <w:link w:val="aff9"/>
    <w:uiPriority w:val="99"/>
    <w:rsid w:val="0097326C"/>
    <w:rPr>
      <w:rFonts w:ascii="Calibri" w:hAnsi="Calibri" w:cs="Calibri"/>
    </w:rPr>
  </w:style>
  <w:style w:type="paragraph" w:styleId="affb">
    <w:name w:val="footer"/>
    <w:basedOn w:val="a2"/>
    <w:link w:val="affc"/>
    <w:uiPriority w:val="99"/>
    <w:unhideWhenUsed/>
    <w:rsid w:val="0097326C"/>
  </w:style>
  <w:style w:type="character" w:customStyle="1" w:styleId="affc">
    <w:name w:val="Нижний колонтитул Знак"/>
    <w:basedOn w:val="a3"/>
    <w:link w:val="affb"/>
    <w:uiPriority w:val="99"/>
    <w:rsid w:val="0097326C"/>
    <w:rPr>
      <w:rFonts w:ascii="Calibri" w:hAnsi="Calibri" w:cs="Calibri"/>
    </w:rPr>
  </w:style>
  <w:style w:type="paragraph" w:styleId="91">
    <w:name w:val="toc 9"/>
    <w:basedOn w:val="a2"/>
    <w:next w:val="a2"/>
    <w:autoRedefine/>
    <w:uiPriority w:val="39"/>
    <w:semiHidden/>
    <w:unhideWhenUsed/>
    <w:rsid w:val="0097326C"/>
    <w:pPr>
      <w:spacing w:after="120"/>
      <w:ind w:left="1757"/>
    </w:pPr>
  </w:style>
  <w:style w:type="character" w:customStyle="1" w:styleId="Mention">
    <w:name w:val="Mention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97326C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97326C"/>
    <w:pPr>
      <w:numPr>
        <w:numId w:val="25"/>
      </w:numPr>
    </w:pPr>
  </w:style>
  <w:style w:type="character" w:styleId="HTML4">
    <w:name w:val="HTML Variabl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97326C"/>
    <w:rPr>
      <w:i/>
      <w:iCs/>
    </w:rPr>
  </w:style>
  <w:style w:type="character" w:customStyle="1" w:styleId="HTML6">
    <w:name w:val="Адрес HTML Знак"/>
    <w:basedOn w:val="a3"/>
    <w:link w:val="HTML5"/>
    <w:uiPriority w:val="99"/>
    <w:semiHidden/>
    <w:rsid w:val="0097326C"/>
    <w:rPr>
      <w:rFonts w:ascii="Calibri" w:hAnsi="Calibri" w:cs="Calibri"/>
      <w:i/>
      <w:iCs/>
    </w:rPr>
  </w:style>
  <w:style w:type="character" w:styleId="HTML7">
    <w:name w:val="HTML Definition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8">
    <w:name w:val="HTML Cit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9">
    <w:name w:val="HTML Sample"/>
    <w:basedOn w:val="a3"/>
    <w:uiPriority w:val="99"/>
    <w:semiHidden/>
    <w:unhideWhenUsed/>
    <w:rsid w:val="0097326C"/>
    <w:rPr>
      <w:rFonts w:ascii="Consolas" w:hAnsi="Consolas" w:cs="Calibr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97326C"/>
    <w:rPr>
      <w:rFonts w:ascii="Calibri" w:hAnsi="Calibri" w:cs="Calibri"/>
    </w:rPr>
  </w:style>
  <w:style w:type="paragraph" w:styleId="11">
    <w:name w:val="toc 1"/>
    <w:basedOn w:val="a2"/>
    <w:next w:val="a2"/>
    <w:autoRedefine/>
    <w:uiPriority w:val="39"/>
    <w:semiHidden/>
    <w:unhideWhenUsed/>
    <w:rsid w:val="0097326C"/>
    <w:pPr>
      <w:spacing w:after="100"/>
    </w:pPr>
  </w:style>
  <w:style w:type="paragraph" w:styleId="26">
    <w:name w:val="toc 2"/>
    <w:basedOn w:val="a2"/>
    <w:next w:val="a2"/>
    <w:autoRedefine/>
    <w:uiPriority w:val="39"/>
    <w:semiHidden/>
    <w:unhideWhenUsed/>
    <w:rsid w:val="0097326C"/>
    <w:pPr>
      <w:spacing w:after="100"/>
      <w:ind w:left="220"/>
    </w:pPr>
  </w:style>
  <w:style w:type="paragraph" w:styleId="37">
    <w:name w:val="toc 3"/>
    <w:basedOn w:val="a2"/>
    <w:next w:val="a2"/>
    <w:autoRedefine/>
    <w:uiPriority w:val="39"/>
    <w:semiHidden/>
    <w:unhideWhenUsed/>
    <w:rsid w:val="0097326C"/>
    <w:pPr>
      <w:spacing w:after="100"/>
      <w:ind w:left="440"/>
    </w:pPr>
  </w:style>
  <w:style w:type="paragraph" w:styleId="43">
    <w:name w:val="toc 4"/>
    <w:basedOn w:val="a2"/>
    <w:next w:val="a2"/>
    <w:autoRedefine/>
    <w:uiPriority w:val="39"/>
    <w:semiHidden/>
    <w:unhideWhenUsed/>
    <w:rsid w:val="0097326C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97326C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97326C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97326C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97326C"/>
    <w:pPr>
      <w:spacing w:after="100"/>
      <w:ind w:left="1540"/>
    </w:pPr>
  </w:style>
  <w:style w:type="paragraph" w:styleId="affd">
    <w:name w:val="TOC Heading"/>
    <w:basedOn w:val="1"/>
    <w:next w:val="a2"/>
    <w:uiPriority w:val="39"/>
    <w:semiHidden/>
    <w:unhideWhenUsed/>
    <w:qFormat/>
    <w:rsid w:val="0097326C"/>
    <w:pPr>
      <w:outlineLvl w:val="9"/>
    </w:pPr>
    <w:rPr>
      <w:color w:val="2E74B5" w:themeColor="accent1" w:themeShade="BF"/>
    </w:rPr>
  </w:style>
  <w:style w:type="table" w:styleId="affe">
    <w:name w:val="Table Professional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7">
    <w:name w:val="Medium Lis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8">
    <w:name w:val="Medium Shading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9">
    <w:name w:val="Medium Grid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97326C"/>
  </w:style>
  <w:style w:type="character" w:customStyle="1" w:styleId="Hashtag">
    <w:name w:val="Hashtag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paragraph" w:styleId="afff0">
    <w:name w:val="Message Header"/>
    <w:basedOn w:val="a2"/>
    <w:link w:val="afff1"/>
    <w:uiPriority w:val="99"/>
    <w:semiHidden/>
    <w:unhideWhenUsed/>
    <w:rsid w:val="0097326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afff1">
    <w:name w:val="Шапка Знак"/>
    <w:basedOn w:val="a3"/>
    <w:link w:val="afff0"/>
    <w:uiPriority w:val="99"/>
    <w:semiHidden/>
    <w:rsid w:val="0097326C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afff2">
    <w:name w:val="Table Elegant"/>
    <w:basedOn w:val="a4"/>
    <w:uiPriority w:val="99"/>
    <w:semiHidden/>
    <w:unhideWhenUsed/>
    <w:rsid w:val="0097326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3">
    <w:name w:val="List"/>
    <w:basedOn w:val="a2"/>
    <w:uiPriority w:val="99"/>
    <w:semiHidden/>
    <w:unhideWhenUsed/>
    <w:rsid w:val="0097326C"/>
    <w:pPr>
      <w:ind w:left="360" w:hanging="360"/>
      <w:contextualSpacing/>
    </w:pPr>
  </w:style>
  <w:style w:type="paragraph" w:styleId="2a">
    <w:name w:val="List 2"/>
    <w:basedOn w:val="a2"/>
    <w:uiPriority w:val="99"/>
    <w:semiHidden/>
    <w:unhideWhenUsed/>
    <w:rsid w:val="0097326C"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rsid w:val="0097326C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97326C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97326C"/>
    <w:pPr>
      <w:ind w:left="1800" w:hanging="360"/>
      <w:contextualSpacing/>
    </w:pPr>
  </w:style>
  <w:style w:type="table" w:styleId="-1">
    <w:name w:val="Table List 1"/>
    <w:basedOn w:val="a4"/>
    <w:uiPriority w:val="99"/>
    <w:semiHidden/>
    <w:unhideWhenUsed/>
    <w:rsid w:val="0097326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uiPriority w:val="99"/>
    <w:semiHidden/>
    <w:unhideWhenUsed/>
    <w:rsid w:val="0097326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97326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4">
    <w:name w:val="List Continue"/>
    <w:basedOn w:val="a2"/>
    <w:uiPriority w:val="99"/>
    <w:semiHidden/>
    <w:unhideWhenUsed/>
    <w:rsid w:val="0097326C"/>
    <w:pPr>
      <w:spacing w:after="120"/>
      <w:ind w:left="360"/>
      <w:contextualSpacing/>
    </w:pPr>
  </w:style>
  <w:style w:type="paragraph" w:styleId="2b">
    <w:name w:val="List Continue 2"/>
    <w:basedOn w:val="a2"/>
    <w:uiPriority w:val="99"/>
    <w:semiHidden/>
    <w:unhideWhenUsed/>
    <w:rsid w:val="0097326C"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semiHidden/>
    <w:unhideWhenUsed/>
    <w:rsid w:val="0097326C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97326C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97326C"/>
    <w:pPr>
      <w:spacing w:after="120"/>
      <w:ind w:left="1800"/>
      <w:contextualSpacing/>
    </w:pPr>
  </w:style>
  <w:style w:type="paragraph" w:styleId="afff5">
    <w:name w:val="List Paragraph"/>
    <w:basedOn w:val="a2"/>
    <w:uiPriority w:val="34"/>
    <w:unhideWhenUsed/>
    <w:qFormat/>
    <w:rsid w:val="0097326C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97326C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97326C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97326C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97326C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97326C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97326C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97326C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97326C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97326C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97326C"/>
    <w:pPr>
      <w:numPr>
        <w:numId w:val="12"/>
      </w:numPr>
      <w:contextualSpacing/>
    </w:pPr>
  </w:style>
  <w:style w:type="table" w:styleId="15">
    <w:name w:val="Table Classic 1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lassic 2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97326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6">
    <w:name w:val="table of figures"/>
    <w:basedOn w:val="a2"/>
    <w:next w:val="a2"/>
    <w:uiPriority w:val="99"/>
    <w:semiHidden/>
    <w:unhideWhenUsed/>
    <w:rsid w:val="0097326C"/>
  </w:style>
  <w:style w:type="character" w:styleId="afff7">
    <w:name w:val="end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paragraph" w:styleId="afff8">
    <w:name w:val="table of authorities"/>
    <w:basedOn w:val="a2"/>
    <w:next w:val="a2"/>
    <w:uiPriority w:val="99"/>
    <w:semiHidden/>
    <w:unhideWhenUsed/>
    <w:rsid w:val="0097326C"/>
    <w:pPr>
      <w:ind w:left="220" w:hanging="220"/>
    </w:pPr>
  </w:style>
  <w:style w:type="paragraph" w:styleId="afff9">
    <w:name w:val="toa heading"/>
    <w:basedOn w:val="a2"/>
    <w:next w:val="a2"/>
    <w:uiPriority w:val="99"/>
    <w:semiHidden/>
    <w:unhideWhenUsed/>
    <w:rsid w:val="0097326C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afffa">
    <w:name w:val="Colorful List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4"/>
    <w:uiPriority w:val="72"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6">
    <w:name w:val="Table Colorful 1"/>
    <w:basedOn w:val="a4"/>
    <w:uiPriority w:val="99"/>
    <w:semiHidden/>
    <w:unhideWhenUsed/>
    <w:rsid w:val="0097326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4"/>
    <w:uiPriority w:val="99"/>
    <w:semiHidden/>
    <w:unhideWhenUsed/>
    <w:rsid w:val="0097326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97326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b">
    <w:name w:val="Colorful Shading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c">
    <w:name w:val="Colorful Grid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Colorful Grid Accent 1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2">
    <w:name w:val="Colorful Grid Accent 2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2">
    <w:name w:val="Colorful Grid Accent 3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2">
    <w:name w:val="Colorful Grid Accent 4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2">
    <w:name w:val="Colorful Grid Accent 5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2">
    <w:name w:val="Colorful Grid Accent 6"/>
    <w:basedOn w:val="a4"/>
    <w:uiPriority w:val="73"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d">
    <w:name w:val="envelope address"/>
    <w:basedOn w:val="a2"/>
    <w:uiPriority w:val="99"/>
    <w:semiHidden/>
    <w:unhideWhenUsed/>
    <w:rsid w:val="0097326C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97326C"/>
    <w:pPr>
      <w:numPr>
        <w:numId w:val="26"/>
      </w:numPr>
    </w:pPr>
  </w:style>
  <w:style w:type="table" w:styleId="17">
    <w:name w:val="Plain Table 1"/>
    <w:basedOn w:val="a4"/>
    <w:uiPriority w:val="41"/>
    <w:rsid w:val="0097326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e">
    <w:name w:val="Plain Table 2"/>
    <w:basedOn w:val="a4"/>
    <w:uiPriority w:val="42"/>
    <w:rsid w:val="0097326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4"/>
    <w:uiPriority w:val="43"/>
    <w:rsid w:val="0097326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97326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97326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No Spacing"/>
    <w:uiPriority w:val="1"/>
    <w:qFormat/>
    <w:rsid w:val="0097326C"/>
    <w:rPr>
      <w:rFonts w:ascii="Calibri" w:hAnsi="Calibri" w:cs="Calibri"/>
    </w:rPr>
  </w:style>
  <w:style w:type="paragraph" w:styleId="affff">
    <w:name w:val="Date"/>
    <w:basedOn w:val="a2"/>
    <w:next w:val="a2"/>
    <w:link w:val="affff0"/>
    <w:uiPriority w:val="99"/>
    <w:semiHidden/>
    <w:unhideWhenUsed/>
    <w:rsid w:val="0097326C"/>
  </w:style>
  <w:style w:type="character" w:customStyle="1" w:styleId="affff0">
    <w:name w:val="Дата Знак"/>
    <w:basedOn w:val="a3"/>
    <w:link w:val="affff"/>
    <w:uiPriority w:val="99"/>
    <w:semiHidden/>
    <w:rsid w:val="0097326C"/>
    <w:rPr>
      <w:rFonts w:ascii="Calibri" w:hAnsi="Calibri" w:cs="Calibri"/>
    </w:rPr>
  </w:style>
  <w:style w:type="paragraph" w:styleId="affff1">
    <w:name w:val="Normal (Web)"/>
    <w:basedOn w:val="a2"/>
    <w:uiPriority w:val="99"/>
    <w:semiHidden/>
    <w:unhideWhenUsed/>
    <w:rsid w:val="0097326C"/>
    <w:rPr>
      <w:rFonts w:ascii="Times New Roman" w:hAnsi="Times New Roman" w:cs="Times New Roman"/>
      <w:sz w:val="24"/>
      <w:szCs w:val="24"/>
    </w:rPr>
  </w:style>
  <w:style w:type="character" w:customStyle="1" w:styleId="SmartHyperlink">
    <w:name w:val="Smart Hyperlink"/>
    <w:basedOn w:val="a3"/>
    <w:uiPriority w:val="99"/>
    <w:semiHidden/>
    <w:unhideWhenUsed/>
    <w:rsid w:val="0097326C"/>
    <w:rPr>
      <w:rFonts w:ascii="Calibri" w:hAnsi="Calibri" w:cs="Calibri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97326C"/>
    <w:rPr>
      <w:rFonts w:ascii="Calibri" w:hAnsi="Calibri" w:cs="Calibri"/>
      <w:color w:val="605E5C"/>
      <w:shd w:val="clear" w:color="auto" w:fill="E1DFDD"/>
    </w:rPr>
  </w:style>
  <w:style w:type="paragraph" w:styleId="affff2">
    <w:name w:val="Body Text"/>
    <w:basedOn w:val="a2"/>
    <w:link w:val="affff3"/>
    <w:uiPriority w:val="99"/>
    <w:semiHidden/>
    <w:unhideWhenUsed/>
    <w:rsid w:val="0097326C"/>
    <w:pPr>
      <w:spacing w:after="120"/>
    </w:pPr>
  </w:style>
  <w:style w:type="character" w:customStyle="1" w:styleId="affff3">
    <w:name w:val="Основной текст Знак"/>
    <w:basedOn w:val="a3"/>
    <w:link w:val="affff2"/>
    <w:uiPriority w:val="99"/>
    <w:semiHidden/>
    <w:rsid w:val="0097326C"/>
    <w:rPr>
      <w:rFonts w:ascii="Calibri" w:hAnsi="Calibri" w:cs="Calibri"/>
    </w:rPr>
  </w:style>
  <w:style w:type="paragraph" w:styleId="2f">
    <w:name w:val="Body Text 2"/>
    <w:basedOn w:val="a2"/>
    <w:link w:val="2f0"/>
    <w:uiPriority w:val="99"/>
    <w:semiHidden/>
    <w:unhideWhenUsed/>
    <w:rsid w:val="0097326C"/>
    <w:pPr>
      <w:spacing w:after="120" w:line="480" w:lineRule="auto"/>
    </w:pPr>
  </w:style>
  <w:style w:type="character" w:customStyle="1" w:styleId="2f0">
    <w:name w:val="Основной текст 2 Знак"/>
    <w:basedOn w:val="a3"/>
    <w:link w:val="2f"/>
    <w:uiPriority w:val="99"/>
    <w:semiHidden/>
    <w:rsid w:val="0097326C"/>
    <w:rPr>
      <w:rFonts w:ascii="Calibri" w:hAnsi="Calibri" w:cs="Calibri"/>
    </w:rPr>
  </w:style>
  <w:style w:type="paragraph" w:styleId="affff4">
    <w:name w:val="Body Text Indent"/>
    <w:basedOn w:val="a2"/>
    <w:link w:val="affff5"/>
    <w:uiPriority w:val="99"/>
    <w:semiHidden/>
    <w:unhideWhenUsed/>
    <w:rsid w:val="0097326C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97326C"/>
    <w:rPr>
      <w:rFonts w:ascii="Calibri" w:hAnsi="Calibri" w:cs="Calibri"/>
    </w:rPr>
  </w:style>
  <w:style w:type="paragraph" w:styleId="2f1">
    <w:name w:val="Body Text Indent 2"/>
    <w:basedOn w:val="a2"/>
    <w:link w:val="2f2"/>
    <w:uiPriority w:val="99"/>
    <w:semiHidden/>
    <w:unhideWhenUsed/>
    <w:rsid w:val="0097326C"/>
    <w:pPr>
      <w:spacing w:after="120" w:line="480" w:lineRule="auto"/>
      <w:ind w:left="360"/>
    </w:pPr>
  </w:style>
  <w:style w:type="character" w:customStyle="1" w:styleId="2f2">
    <w:name w:val="Основной текст с отступом 2 Знак"/>
    <w:basedOn w:val="a3"/>
    <w:link w:val="2f1"/>
    <w:uiPriority w:val="99"/>
    <w:semiHidden/>
    <w:rsid w:val="0097326C"/>
    <w:rPr>
      <w:rFonts w:ascii="Calibri" w:hAnsi="Calibri" w:cs="Calibri"/>
    </w:rPr>
  </w:style>
  <w:style w:type="paragraph" w:styleId="affff6">
    <w:name w:val="Body Text First Indent"/>
    <w:basedOn w:val="affff2"/>
    <w:link w:val="affff7"/>
    <w:uiPriority w:val="99"/>
    <w:semiHidden/>
    <w:unhideWhenUsed/>
    <w:rsid w:val="0097326C"/>
    <w:pPr>
      <w:spacing w:after="0"/>
      <w:ind w:firstLine="360"/>
    </w:pPr>
  </w:style>
  <w:style w:type="character" w:customStyle="1" w:styleId="affff7">
    <w:name w:val="Красная строка Знак"/>
    <w:basedOn w:val="affff3"/>
    <w:link w:val="affff6"/>
    <w:uiPriority w:val="99"/>
    <w:semiHidden/>
    <w:rsid w:val="0097326C"/>
    <w:rPr>
      <w:rFonts w:ascii="Calibri" w:hAnsi="Calibri" w:cs="Calibri"/>
    </w:rPr>
  </w:style>
  <w:style w:type="paragraph" w:styleId="2f3">
    <w:name w:val="Body Text First Indent 2"/>
    <w:basedOn w:val="affff4"/>
    <w:link w:val="2f4"/>
    <w:uiPriority w:val="99"/>
    <w:semiHidden/>
    <w:unhideWhenUsed/>
    <w:rsid w:val="0097326C"/>
    <w:pPr>
      <w:spacing w:after="0"/>
      <w:ind w:firstLine="360"/>
    </w:pPr>
  </w:style>
  <w:style w:type="character" w:customStyle="1" w:styleId="2f4">
    <w:name w:val="Красная строка 2 Знак"/>
    <w:basedOn w:val="affff5"/>
    <w:link w:val="2f3"/>
    <w:uiPriority w:val="99"/>
    <w:semiHidden/>
    <w:rsid w:val="0097326C"/>
    <w:rPr>
      <w:rFonts w:ascii="Calibri" w:hAnsi="Calibri" w:cs="Calibri"/>
    </w:rPr>
  </w:style>
  <w:style w:type="paragraph" w:styleId="affff8">
    <w:name w:val="Normal Indent"/>
    <w:basedOn w:val="a2"/>
    <w:uiPriority w:val="99"/>
    <w:semiHidden/>
    <w:unhideWhenUsed/>
    <w:rsid w:val="0097326C"/>
    <w:pPr>
      <w:ind w:left="720"/>
    </w:pPr>
  </w:style>
  <w:style w:type="paragraph" w:styleId="affff9">
    <w:name w:val="Note Heading"/>
    <w:basedOn w:val="a2"/>
    <w:next w:val="a2"/>
    <w:link w:val="affffa"/>
    <w:uiPriority w:val="99"/>
    <w:semiHidden/>
    <w:unhideWhenUsed/>
    <w:rsid w:val="0097326C"/>
  </w:style>
  <w:style w:type="character" w:customStyle="1" w:styleId="affffa">
    <w:name w:val="Заголовок записки Знак"/>
    <w:basedOn w:val="a3"/>
    <w:link w:val="affff9"/>
    <w:uiPriority w:val="99"/>
    <w:semiHidden/>
    <w:rsid w:val="0097326C"/>
    <w:rPr>
      <w:rFonts w:ascii="Calibri" w:hAnsi="Calibri" w:cs="Calibri"/>
    </w:rPr>
  </w:style>
  <w:style w:type="table" w:styleId="affffb">
    <w:name w:val="Table Contemporary"/>
    <w:basedOn w:val="a4"/>
    <w:uiPriority w:val="99"/>
    <w:semiHidden/>
    <w:unhideWhenUsed/>
    <w:rsid w:val="0097326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c">
    <w:name w:val="Light List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List Accent 1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3">
    <w:name w:val="Light List Accent 2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3">
    <w:name w:val="Light List Accent 3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3">
    <w:name w:val="Light List Accent 4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3">
    <w:name w:val="Light List Accent 5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3">
    <w:name w:val="Light List Accent 6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d">
    <w:name w:val="Light Shading"/>
    <w:basedOn w:val="a4"/>
    <w:uiPriority w:val="60"/>
    <w:semiHidden/>
    <w:unhideWhenUsed/>
    <w:rsid w:val="009732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4">
    <w:name w:val="Light Shading Accent 1"/>
    <w:basedOn w:val="a4"/>
    <w:uiPriority w:val="60"/>
    <w:semiHidden/>
    <w:unhideWhenUsed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4">
    <w:name w:val="Light Shading Accent 2"/>
    <w:basedOn w:val="a4"/>
    <w:uiPriority w:val="60"/>
    <w:semiHidden/>
    <w:unhideWhenUsed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4">
    <w:name w:val="Light Shading Accent 3"/>
    <w:basedOn w:val="a4"/>
    <w:uiPriority w:val="60"/>
    <w:semiHidden/>
    <w:unhideWhenUsed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4">
    <w:name w:val="Light Shading Accent 4"/>
    <w:basedOn w:val="a4"/>
    <w:uiPriority w:val="60"/>
    <w:semiHidden/>
    <w:unhideWhenUsed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4">
    <w:name w:val="Light Shading Accent 5"/>
    <w:basedOn w:val="a4"/>
    <w:uiPriority w:val="60"/>
    <w:semiHidden/>
    <w:unhideWhenUsed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4">
    <w:name w:val="Light Shading Accent 6"/>
    <w:basedOn w:val="a4"/>
    <w:uiPriority w:val="60"/>
    <w:semiHidden/>
    <w:unhideWhenUsed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e">
    <w:name w:val="Light Grid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5">
    <w:name w:val="Light Grid Accent 1"/>
    <w:basedOn w:val="a4"/>
    <w:uiPriority w:val="62"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5">
    <w:name w:val="Light Grid Accent 2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5">
    <w:name w:val="Light Grid Accent 3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5">
    <w:name w:val="Light Grid Accent 4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5">
    <w:name w:val="Light Grid Accent 5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5">
    <w:name w:val="Light Grid Accent 6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f">
    <w:name w:val="Dark List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6">
    <w:name w:val="Dark List Accent 1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6">
    <w:name w:val="Dark List Accent 2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6">
    <w:name w:val="Dark List Accent 3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6">
    <w:name w:val="Dark List Accent 4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6">
    <w:name w:val="Dark List Accent 5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6">
    <w:name w:val="Dark List Accent 6"/>
    <w:basedOn w:val="a4"/>
    <w:uiPriority w:val="70"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-17">
    <w:name w:val="List Table 1 Light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0">
    <w:name w:val="List Table 1 Light Accent 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120">
    <w:name w:val="List Table 1 Light Accent 2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30">
    <w:name w:val="List Table 1 Light Accent 3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40">
    <w:name w:val="List Table 1 Light Accent 4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150">
    <w:name w:val="List Table 1 Light Accent 5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160">
    <w:name w:val="List Table 1 Light Accent 6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7">
    <w:name w:val="List Table 2"/>
    <w:basedOn w:val="a4"/>
    <w:uiPriority w:val="47"/>
    <w:rsid w:val="0097326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List Table 2 Accent 1"/>
    <w:basedOn w:val="a4"/>
    <w:uiPriority w:val="47"/>
    <w:rsid w:val="0097326C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0">
    <w:name w:val="List Table 2 Accent 2"/>
    <w:basedOn w:val="a4"/>
    <w:uiPriority w:val="47"/>
    <w:rsid w:val="0097326C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0">
    <w:name w:val="List Table 2 Accent 3"/>
    <w:basedOn w:val="a4"/>
    <w:uiPriority w:val="47"/>
    <w:rsid w:val="0097326C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0">
    <w:name w:val="List Table 2 Accent 4"/>
    <w:basedOn w:val="a4"/>
    <w:uiPriority w:val="47"/>
    <w:rsid w:val="0097326C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0">
    <w:name w:val="List Table 2 Accent 5"/>
    <w:basedOn w:val="a4"/>
    <w:uiPriority w:val="47"/>
    <w:rsid w:val="0097326C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0">
    <w:name w:val="List Table 2 Accent 6"/>
    <w:basedOn w:val="a4"/>
    <w:uiPriority w:val="47"/>
    <w:rsid w:val="0097326C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7">
    <w:name w:val="List Table 3"/>
    <w:basedOn w:val="a4"/>
    <w:uiPriority w:val="48"/>
    <w:rsid w:val="009732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0">
    <w:name w:val="List Table 3 Accent 1"/>
    <w:basedOn w:val="a4"/>
    <w:uiPriority w:val="48"/>
    <w:rsid w:val="0097326C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-320">
    <w:name w:val="List Table 3 Accent 2"/>
    <w:basedOn w:val="a4"/>
    <w:uiPriority w:val="48"/>
    <w:rsid w:val="0097326C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-330">
    <w:name w:val="List Table 3 Accent 3"/>
    <w:basedOn w:val="a4"/>
    <w:uiPriority w:val="48"/>
    <w:rsid w:val="0097326C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97326C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97326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97326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47">
    <w:name w:val="List Table 4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List Table 4 Accent 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0">
    <w:name w:val="List Table 4 Accent 2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0">
    <w:name w:val="List Table 4 Accent 3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0">
    <w:name w:val="List Table 4 Accent 4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0">
    <w:name w:val="List Table 4 Accent 5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0">
    <w:name w:val="List Table 4 Accent 6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7">
    <w:name w:val="List Table 5 Dark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0">
    <w:name w:val="List Table 5 Dark Accent 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0">
    <w:name w:val="List Table 5 Dark Accent 2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0">
    <w:name w:val="List Table 5 Dark Accent 3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7">
    <w:name w:val="List Table 6 Colorful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List Table 6 Colorful Accent 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0">
    <w:name w:val="List Table 6 Colorful Accent 2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0">
    <w:name w:val="List Table 6 Colorful Accent 3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0">
    <w:name w:val="List Table 6 Colorful Accent 4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0">
    <w:name w:val="List Table 6 Colorful Accent 5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0">
    <w:name w:val="List Table 6 Colorful Accent 6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0">
    <w:name w:val="List Table 7 Colorful"/>
    <w:basedOn w:val="a4"/>
    <w:uiPriority w:val="52"/>
    <w:rsid w:val="0097326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">
    <w:name w:val="List Table 7 Colorful Accent 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">
    <w:name w:val="List Table 7 Colorful Accent 2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">
    <w:name w:val="List Table 7 Colorful Accent 3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">
    <w:name w:val="List Table 7 Colorful Accent 4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">
    <w:name w:val="List Table 7 Colorful Accent 5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">
    <w:name w:val="List Table 7 Colorful Accent 6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0">
    <w:name w:val="E-mail Signature"/>
    <w:basedOn w:val="a2"/>
    <w:link w:val="afffff1"/>
    <w:uiPriority w:val="99"/>
    <w:semiHidden/>
    <w:unhideWhenUsed/>
    <w:rsid w:val="0097326C"/>
  </w:style>
  <w:style w:type="character" w:customStyle="1" w:styleId="afffff1">
    <w:name w:val="Электронная подпись Знак"/>
    <w:basedOn w:val="a3"/>
    <w:link w:val="afffff0"/>
    <w:uiPriority w:val="99"/>
    <w:semiHidden/>
    <w:rsid w:val="0097326C"/>
    <w:rPr>
      <w:rFonts w:ascii="Calibri" w:hAnsi="Calibri" w:cs="Calibri"/>
    </w:rPr>
  </w:style>
  <w:style w:type="paragraph" w:styleId="afffff2">
    <w:name w:val="Salutation"/>
    <w:basedOn w:val="a2"/>
    <w:next w:val="a2"/>
    <w:link w:val="afffff3"/>
    <w:uiPriority w:val="99"/>
    <w:semiHidden/>
    <w:unhideWhenUsed/>
    <w:rsid w:val="0097326C"/>
  </w:style>
  <w:style w:type="character" w:customStyle="1" w:styleId="afffff3">
    <w:name w:val="Приветствие Знак"/>
    <w:basedOn w:val="a3"/>
    <w:link w:val="afffff2"/>
    <w:uiPriority w:val="99"/>
    <w:semiHidden/>
    <w:rsid w:val="0097326C"/>
    <w:rPr>
      <w:rFonts w:ascii="Calibri" w:hAnsi="Calibri" w:cs="Calibri"/>
    </w:rPr>
  </w:style>
  <w:style w:type="table" w:styleId="18">
    <w:name w:val="Table Columns 1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97326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97326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97326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4">
    <w:name w:val="Signature"/>
    <w:basedOn w:val="a2"/>
    <w:link w:val="afffff5"/>
    <w:uiPriority w:val="99"/>
    <w:semiHidden/>
    <w:unhideWhenUsed/>
    <w:rsid w:val="0097326C"/>
    <w:pPr>
      <w:ind w:left="4320"/>
    </w:pPr>
  </w:style>
  <w:style w:type="character" w:customStyle="1" w:styleId="afffff5">
    <w:name w:val="Подпись Знак"/>
    <w:basedOn w:val="a3"/>
    <w:link w:val="afffff4"/>
    <w:uiPriority w:val="99"/>
    <w:semiHidden/>
    <w:rsid w:val="0097326C"/>
    <w:rPr>
      <w:rFonts w:ascii="Calibri" w:hAnsi="Calibri" w:cs="Calibri"/>
    </w:rPr>
  </w:style>
  <w:style w:type="table" w:styleId="19">
    <w:name w:val="Table Simple 1"/>
    <w:basedOn w:val="a4"/>
    <w:uiPriority w:val="99"/>
    <w:semiHidden/>
    <w:unhideWhenUsed/>
    <w:rsid w:val="0097326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imple 2"/>
    <w:basedOn w:val="a4"/>
    <w:uiPriority w:val="99"/>
    <w:semiHidden/>
    <w:unhideWhenUsed/>
    <w:rsid w:val="0097326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Subtle 1"/>
    <w:basedOn w:val="a4"/>
    <w:uiPriority w:val="99"/>
    <w:semiHidden/>
    <w:unhideWhenUsed/>
    <w:rsid w:val="0097326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ubtle 2"/>
    <w:basedOn w:val="a4"/>
    <w:uiPriority w:val="99"/>
    <w:rsid w:val="0097326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97326C"/>
    <w:pPr>
      <w:ind w:left="220" w:hanging="220"/>
    </w:pPr>
  </w:style>
  <w:style w:type="paragraph" w:styleId="2f8">
    <w:name w:val="index 2"/>
    <w:basedOn w:val="a2"/>
    <w:next w:val="a2"/>
    <w:autoRedefine/>
    <w:uiPriority w:val="99"/>
    <w:semiHidden/>
    <w:unhideWhenUsed/>
    <w:rsid w:val="0097326C"/>
    <w:pPr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97326C"/>
    <w:pPr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97326C"/>
    <w:pPr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97326C"/>
    <w:pPr>
      <w:ind w:left="1100" w:hanging="220"/>
    </w:pPr>
  </w:style>
  <w:style w:type="paragraph" w:styleId="62">
    <w:name w:val="index 6"/>
    <w:basedOn w:val="a2"/>
    <w:next w:val="a2"/>
    <w:autoRedefine/>
    <w:uiPriority w:val="99"/>
    <w:semiHidden/>
    <w:unhideWhenUsed/>
    <w:rsid w:val="0097326C"/>
    <w:pPr>
      <w:ind w:left="1320" w:hanging="220"/>
    </w:pPr>
  </w:style>
  <w:style w:type="paragraph" w:styleId="72">
    <w:name w:val="index 7"/>
    <w:basedOn w:val="a2"/>
    <w:next w:val="a2"/>
    <w:autoRedefine/>
    <w:uiPriority w:val="99"/>
    <w:semiHidden/>
    <w:unhideWhenUsed/>
    <w:rsid w:val="0097326C"/>
    <w:pPr>
      <w:ind w:left="1540" w:hanging="220"/>
    </w:pPr>
  </w:style>
  <w:style w:type="paragraph" w:styleId="82">
    <w:name w:val="index 8"/>
    <w:basedOn w:val="a2"/>
    <w:next w:val="a2"/>
    <w:autoRedefine/>
    <w:uiPriority w:val="99"/>
    <w:semiHidden/>
    <w:unhideWhenUsed/>
    <w:rsid w:val="0097326C"/>
    <w:pPr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97326C"/>
    <w:pPr>
      <w:ind w:left="1980" w:hanging="220"/>
    </w:pPr>
  </w:style>
  <w:style w:type="paragraph" w:styleId="afffff6">
    <w:name w:val="index heading"/>
    <w:basedOn w:val="a2"/>
    <w:next w:val="1b"/>
    <w:uiPriority w:val="99"/>
    <w:semiHidden/>
    <w:unhideWhenUsed/>
    <w:rsid w:val="0097326C"/>
    <w:rPr>
      <w:rFonts w:ascii="Calibri Light" w:eastAsiaTheme="majorEastAsia" w:hAnsi="Calibri Light" w:cs="Calibri Light"/>
      <w:b/>
      <w:bCs/>
    </w:rPr>
  </w:style>
  <w:style w:type="paragraph" w:styleId="afffff7">
    <w:name w:val="Closing"/>
    <w:basedOn w:val="a2"/>
    <w:link w:val="afffff8"/>
    <w:uiPriority w:val="99"/>
    <w:semiHidden/>
    <w:unhideWhenUsed/>
    <w:rsid w:val="0097326C"/>
    <w:pPr>
      <w:ind w:left="4320"/>
    </w:pPr>
  </w:style>
  <w:style w:type="character" w:customStyle="1" w:styleId="afffff8">
    <w:name w:val="Прощание Знак"/>
    <w:basedOn w:val="a3"/>
    <w:link w:val="afffff7"/>
    <w:uiPriority w:val="99"/>
    <w:semiHidden/>
    <w:rsid w:val="0097326C"/>
    <w:rPr>
      <w:rFonts w:ascii="Calibri" w:hAnsi="Calibri" w:cs="Calibri"/>
    </w:rPr>
  </w:style>
  <w:style w:type="table" w:styleId="afffff9">
    <w:name w:val="Table Grid"/>
    <w:basedOn w:val="a4"/>
    <w:uiPriority w:val="39"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c">
    <w:name w:val="Table Grid 1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Grid 2"/>
    <w:basedOn w:val="a4"/>
    <w:uiPriority w:val="99"/>
    <w:semiHidden/>
    <w:unhideWhenUsed/>
    <w:rsid w:val="0097326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Grid 3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97326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97326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97326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a">
    <w:name w:val="Grid Table Light"/>
    <w:basedOn w:val="a4"/>
    <w:uiPriority w:val="40"/>
    <w:rsid w:val="009732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8">
    <w:name w:val="Grid Table 1 Light"/>
    <w:basedOn w:val="a4"/>
    <w:uiPriority w:val="46"/>
    <w:rsid w:val="0097326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1">
    <w:name w:val="Grid Table 1 Light Accent 1"/>
    <w:basedOn w:val="a4"/>
    <w:uiPriority w:val="46"/>
    <w:rsid w:val="0097326C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1">
    <w:name w:val="Grid Table 1 Light Accent 2"/>
    <w:basedOn w:val="a4"/>
    <w:uiPriority w:val="46"/>
    <w:rsid w:val="0097326C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1">
    <w:name w:val="Grid Table 1 Light Accent 3"/>
    <w:basedOn w:val="a4"/>
    <w:uiPriority w:val="46"/>
    <w:rsid w:val="0097326C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1">
    <w:name w:val="Grid Table 1 Light Accent 4"/>
    <w:basedOn w:val="a4"/>
    <w:uiPriority w:val="46"/>
    <w:rsid w:val="0097326C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1">
    <w:name w:val="Grid Table 1 Light Accent 5"/>
    <w:basedOn w:val="a4"/>
    <w:uiPriority w:val="46"/>
    <w:rsid w:val="0097326C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1">
    <w:name w:val="Grid Table 1 Light Accent 6"/>
    <w:basedOn w:val="a4"/>
    <w:uiPriority w:val="46"/>
    <w:rsid w:val="0097326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8">
    <w:name w:val="Grid Table 2"/>
    <w:basedOn w:val="a4"/>
    <w:uiPriority w:val="47"/>
    <w:rsid w:val="0097326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Grid Table 2 Accent 1"/>
    <w:basedOn w:val="a4"/>
    <w:uiPriority w:val="47"/>
    <w:rsid w:val="0097326C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1">
    <w:name w:val="Grid Table 2 Accent 2"/>
    <w:basedOn w:val="a4"/>
    <w:uiPriority w:val="47"/>
    <w:rsid w:val="0097326C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1">
    <w:name w:val="Grid Table 2 Accent 3"/>
    <w:basedOn w:val="a4"/>
    <w:uiPriority w:val="47"/>
    <w:rsid w:val="0097326C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1">
    <w:name w:val="Grid Table 2 Accent 4"/>
    <w:basedOn w:val="a4"/>
    <w:uiPriority w:val="47"/>
    <w:rsid w:val="0097326C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1">
    <w:name w:val="Grid Table 2 Accent 5"/>
    <w:basedOn w:val="a4"/>
    <w:uiPriority w:val="47"/>
    <w:rsid w:val="0097326C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1">
    <w:name w:val="Grid Table 2 Accent 6"/>
    <w:basedOn w:val="a4"/>
    <w:uiPriority w:val="47"/>
    <w:rsid w:val="0097326C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8">
    <w:name w:val="Grid Table 3"/>
    <w:basedOn w:val="a4"/>
    <w:uiPriority w:val="48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1">
    <w:name w:val="Grid Table 3 Accent 1"/>
    <w:basedOn w:val="a4"/>
    <w:uiPriority w:val="48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321">
    <w:name w:val="Grid Table 3 Accent 2"/>
    <w:basedOn w:val="a4"/>
    <w:uiPriority w:val="48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331">
    <w:name w:val="Grid Table 3 Accent 3"/>
    <w:basedOn w:val="a4"/>
    <w:uiPriority w:val="48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341">
    <w:name w:val="Grid Table 3 Accent 4"/>
    <w:basedOn w:val="a4"/>
    <w:uiPriority w:val="48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351">
    <w:name w:val="Grid Table 3 Accent 5"/>
    <w:basedOn w:val="a4"/>
    <w:uiPriority w:val="48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361">
    <w:name w:val="Grid Table 3 Accent 6"/>
    <w:basedOn w:val="a4"/>
    <w:uiPriority w:val="48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48">
    <w:name w:val="Grid Table 4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Grid Table 4 Accent 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1">
    <w:name w:val="Grid Table 4 Accent 2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1">
    <w:name w:val="Grid Table 4 Accent 3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1">
    <w:name w:val="Grid Table 4 Accent 4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1">
    <w:name w:val="Grid Table 4 Accent 5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1">
    <w:name w:val="Grid Table 4 Accent 6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8">
    <w:name w:val="Grid Table 5 Dark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1">
    <w:name w:val="Grid Table 5 Dark Accent 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521">
    <w:name w:val="Grid Table 5 Dark Accent 2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31">
    <w:name w:val="Grid Table 5 Dark Accent 3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541">
    <w:name w:val="Grid Table 5 Dark Accent 4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51">
    <w:name w:val="Grid Table 5 Dark Accent 5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-561">
    <w:name w:val="Grid Table 5 Dark Accent 6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68">
    <w:name w:val="Grid Table 6 Colorful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Grid Table 6 Colorful Accent 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1">
    <w:name w:val="Grid Table 6 Colorful Accent 2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1">
    <w:name w:val="Grid Table 6 Colorful Accent 3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1">
    <w:name w:val="Grid Table 6 Colorful Accent 4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1">
    <w:name w:val="Grid Table 6 Colorful Accent 5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1">
    <w:name w:val="Grid Table 6 Colorful Accent 6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7">
    <w:name w:val="Grid Table 7 Colorful"/>
    <w:basedOn w:val="a4"/>
    <w:uiPriority w:val="52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0">
    <w:name w:val="Grid Table 7 Colorful Accent 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720">
    <w:name w:val="Grid Table 7 Colorful Accent 2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730">
    <w:name w:val="Grid Table 7 Colorful Accent 3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740">
    <w:name w:val="Grid Table 7 Colorful Accent 4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750">
    <w:name w:val="Grid Table 7 Colorful Accent 5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760">
    <w:name w:val="Grid Table 7 Colorful Accent 6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9">
    <w:name w:val="Table Web 1"/>
    <w:basedOn w:val="a4"/>
    <w:uiPriority w:val="99"/>
    <w:semiHidden/>
    <w:unhideWhenUsed/>
    <w:rsid w:val="0097326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9">
    <w:name w:val="Table Web 2"/>
    <w:basedOn w:val="a4"/>
    <w:uiPriority w:val="99"/>
    <w:semiHidden/>
    <w:unhideWhenUsed/>
    <w:rsid w:val="0097326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9">
    <w:name w:val="Table Web 3"/>
    <w:basedOn w:val="a4"/>
    <w:uiPriority w:val="99"/>
    <w:rsid w:val="0097326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b">
    <w:name w:val="foot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character" w:styleId="afffffc">
    <w:name w:val="line number"/>
    <w:basedOn w:val="a3"/>
    <w:uiPriority w:val="99"/>
    <w:semiHidden/>
    <w:unhideWhenUsed/>
    <w:rsid w:val="0097326C"/>
    <w:rPr>
      <w:rFonts w:ascii="Calibri" w:hAnsi="Calibri" w:cs="Calibri"/>
    </w:rPr>
  </w:style>
  <w:style w:type="table" w:styleId="1d">
    <w:name w:val="Table 3D effects 1"/>
    <w:basedOn w:val="a4"/>
    <w:uiPriority w:val="99"/>
    <w:semiHidden/>
    <w:unhideWhenUsed/>
    <w:rsid w:val="0097326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3D effects 2"/>
    <w:basedOn w:val="a4"/>
    <w:uiPriority w:val="99"/>
    <w:semiHidden/>
    <w:unhideWhenUsed/>
    <w:rsid w:val="0097326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semiHidden/>
    <w:unhideWhenUsed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e">
    <w:name w:val="page number"/>
    <w:basedOn w:val="a3"/>
    <w:uiPriority w:val="99"/>
    <w:semiHidden/>
    <w:unhideWhenUsed/>
    <w:rsid w:val="0097326C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4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tsm\AppData\Roaming\Microsoft\&#1064;&#1072;&#1073;&#1083;&#1086;&#1085;&#1099;\&#1057;%20&#1086;&#1076;&#1080;&#1085;&#1072;&#1088;&#1085;&#1099;&#1084;%20&#1080;&#1085;&#1090;&#1077;&#1088;&#1074;&#1072;&#1083;&#1086;&#1084;%20(&#1087;&#1091;&#1089;&#1090;&#1086;&#1081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 одинарным интервалом (пустой)</Template>
  <TotalTime>0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2020-04-07T11:50:00Z</dcterms:created>
  <dcterms:modified xsi:type="dcterms:W3CDTF">2020-04-07T12:55:00Z</dcterms:modified>
</cp:coreProperties>
</file>